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8B4" w:rsidRDefault="00DB58B4"/>
    <w:p w:rsidR="000525DA" w:rsidRDefault="000525DA" w:rsidP="00956A1A">
      <w:pPr>
        <w:jc w:val="center"/>
        <w:rPr>
          <w:rFonts w:ascii="Times New Roman" w:hAnsi="Times New Roman" w:cs="Times New Roman"/>
          <w:b/>
          <w:sz w:val="28"/>
        </w:rPr>
      </w:pPr>
    </w:p>
    <w:p w:rsidR="00956A1A" w:rsidRDefault="00956A1A" w:rsidP="00956A1A">
      <w:pPr>
        <w:jc w:val="center"/>
        <w:rPr>
          <w:rFonts w:ascii="Times New Roman" w:hAnsi="Times New Roman" w:cs="Times New Roman"/>
          <w:b/>
          <w:sz w:val="28"/>
        </w:rPr>
      </w:pPr>
    </w:p>
    <w:p w:rsidR="00956A1A" w:rsidRDefault="00956A1A" w:rsidP="00956A1A">
      <w:pPr>
        <w:jc w:val="center"/>
        <w:rPr>
          <w:rFonts w:ascii="Times New Roman" w:hAnsi="Times New Roman" w:cs="Times New Roman"/>
          <w:b/>
          <w:sz w:val="28"/>
        </w:rPr>
      </w:pPr>
    </w:p>
    <w:p w:rsidR="00956A1A" w:rsidRDefault="00956A1A" w:rsidP="00956A1A">
      <w:pPr>
        <w:jc w:val="center"/>
        <w:rPr>
          <w:rFonts w:ascii="Times New Roman" w:hAnsi="Times New Roman" w:cs="Times New Roman"/>
          <w:b/>
          <w:sz w:val="28"/>
        </w:rPr>
      </w:pPr>
    </w:p>
    <w:p w:rsidR="00956A1A" w:rsidRDefault="00956A1A" w:rsidP="00956A1A">
      <w:pPr>
        <w:jc w:val="center"/>
        <w:rPr>
          <w:rFonts w:ascii="Times New Roman" w:hAnsi="Times New Roman" w:cs="Times New Roman"/>
          <w:b/>
          <w:sz w:val="28"/>
        </w:rPr>
      </w:pPr>
    </w:p>
    <w:p w:rsidR="00956A1A" w:rsidRDefault="00956A1A" w:rsidP="00956A1A">
      <w:pPr>
        <w:jc w:val="center"/>
        <w:rPr>
          <w:rFonts w:ascii="Times New Roman" w:hAnsi="Times New Roman" w:cs="Times New Roman"/>
          <w:b/>
          <w:sz w:val="28"/>
        </w:rPr>
      </w:pPr>
    </w:p>
    <w:p w:rsidR="00956A1A" w:rsidRDefault="00956A1A" w:rsidP="00956A1A">
      <w:pPr>
        <w:jc w:val="center"/>
        <w:rPr>
          <w:rFonts w:ascii="Times New Roman" w:hAnsi="Times New Roman" w:cs="Times New Roman"/>
          <w:b/>
          <w:sz w:val="28"/>
        </w:rPr>
      </w:pPr>
    </w:p>
    <w:p w:rsidR="00956A1A" w:rsidRPr="00956A1A" w:rsidRDefault="00956A1A" w:rsidP="00956A1A">
      <w:pPr>
        <w:jc w:val="center"/>
        <w:rPr>
          <w:rFonts w:ascii="Times New Roman" w:hAnsi="Times New Roman" w:cs="Times New Roman"/>
          <w:b/>
          <w:sz w:val="28"/>
        </w:rPr>
      </w:pPr>
    </w:p>
    <w:p w:rsidR="000525DA" w:rsidRPr="00956A1A" w:rsidRDefault="000525DA" w:rsidP="00956A1A">
      <w:pPr>
        <w:jc w:val="center"/>
        <w:rPr>
          <w:rFonts w:ascii="Times New Roman" w:hAnsi="Times New Roman" w:cs="Times New Roman"/>
          <w:b/>
          <w:sz w:val="28"/>
        </w:rPr>
      </w:pPr>
      <w:r w:rsidRPr="00956A1A">
        <w:rPr>
          <w:rFonts w:ascii="Times New Roman" w:hAnsi="Times New Roman" w:cs="Times New Roman"/>
          <w:b/>
          <w:sz w:val="28"/>
        </w:rPr>
        <w:t>КОНТРОЛЬНАЯ РАБОТА</w:t>
      </w:r>
    </w:p>
    <w:p w:rsidR="000525DA" w:rsidRDefault="000525DA" w:rsidP="00956A1A">
      <w:pPr>
        <w:jc w:val="center"/>
      </w:pPr>
      <w:r>
        <w:rPr>
          <w:noProof/>
          <w:lang w:eastAsia="ru-RU"/>
        </w:rPr>
        <w:drawing>
          <wp:inline distT="0" distB="0" distL="0" distR="0" wp14:anchorId="11FCF123" wp14:editId="2FBB7706">
            <wp:extent cx="5572125" cy="3686175"/>
            <wp:effectExtent l="0" t="0" r="9525" b="9525"/>
            <wp:docPr id="1" name="Рисунок 1" descr="https://fs01.vseosvita.ua/01001mzb-d15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1.vseosvita.ua/01001mzb-d150/016.jpg"/>
                    <pic:cNvPicPr>
                      <a:picLocks noChangeAspect="1" noChangeArrowheads="1"/>
                    </pic:cNvPicPr>
                  </pic:nvPicPr>
                  <pic:blipFill rotWithShape="1">
                    <a:blip r:embed="rId8">
                      <a:extLst>
                        <a:ext uri="{28A0092B-C50C-407E-A947-70E740481C1C}">
                          <a14:useLocalDpi xmlns:a14="http://schemas.microsoft.com/office/drawing/2010/main" val="0"/>
                        </a:ext>
                      </a:extLst>
                    </a:blip>
                    <a:srcRect l="8798" t="23062" r="3976"/>
                    <a:stretch/>
                  </pic:blipFill>
                  <pic:spPr bwMode="auto">
                    <a:xfrm>
                      <a:off x="0" y="0"/>
                      <a:ext cx="5574894" cy="3688007"/>
                    </a:xfrm>
                    <a:prstGeom prst="rect">
                      <a:avLst/>
                    </a:prstGeom>
                    <a:noFill/>
                    <a:ln>
                      <a:noFill/>
                    </a:ln>
                    <a:extLst>
                      <a:ext uri="{53640926-AAD7-44D8-BBD7-CCE9431645EC}">
                        <a14:shadowObscured xmlns:a14="http://schemas.microsoft.com/office/drawing/2010/main"/>
                      </a:ext>
                    </a:extLst>
                  </pic:spPr>
                </pic:pic>
              </a:graphicData>
            </a:graphic>
          </wp:inline>
        </w:drawing>
      </w:r>
    </w:p>
    <w:p w:rsidR="00956A1A" w:rsidRPr="00956A1A" w:rsidRDefault="00956A1A" w:rsidP="00956A1A">
      <w:pPr>
        <w:jc w:val="center"/>
        <w:rPr>
          <w:rFonts w:ascii="Times New Roman" w:hAnsi="Times New Roman" w:cs="Times New Roman"/>
          <w:b/>
          <w:sz w:val="28"/>
        </w:rPr>
      </w:pPr>
      <w:r w:rsidRPr="00956A1A">
        <w:rPr>
          <w:rFonts w:ascii="Times New Roman" w:hAnsi="Times New Roman" w:cs="Times New Roman"/>
          <w:b/>
          <w:sz w:val="28"/>
        </w:rPr>
        <w:t>ТЕОРИЯ И ПРАКТИКА ОРГАНИЗЦИИ ЛЕТНИХ ОЗДОРОВИТЕЛЬНЫХ ЛАГЕРЕЙ</w:t>
      </w:r>
    </w:p>
    <w:p w:rsidR="00956A1A" w:rsidRDefault="00956A1A" w:rsidP="00956A1A">
      <w:pPr>
        <w:jc w:val="center"/>
      </w:pPr>
    </w:p>
    <w:p w:rsidR="000525DA" w:rsidRDefault="000525DA"/>
    <w:p w:rsidR="00956A1A" w:rsidRDefault="00956A1A"/>
    <w:p w:rsidR="00956A1A" w:rsidRDefault="00956A1A"/>
    <w:p w:rsidR="00956A1A" w:rsidRDefault="00956A1A"/>
    <w:p w:rsidR="00956A1A" w:rsidRDefault="00956A1A"/>
    <w:p w:rsidR="00956A1A" w:rsidRDefault="00956A1A"/>
    <w:p w:rsidR="00B60F9F" w:rsidRDefault="00B60F9F"/>
    <w:p w:rsidR="00B60F9F" w:rsidRDefault="00B60F9F"/>
    <w:p w:rsidR="00B60F9F" w:rsidRDefault="00B60F9F"/>
    <w:p w:rsidR="00956A1A" w:rsidRDefault="00956A1A"/>
    <w:p w:rsidR="00956A1A" w:rsidRDefault="00956A1A" w:rsidP="00956A1A">
      <w:pPr>
        <w:jc w:val="center"/>
        <w:rPr>
          <w:rFonts w:ascii="Times New Roman" w:hAnsi="Times New Roman" w:cs="Times New Roman"/>
          <w:sz w:val="24"/>
        </w:rPr>
      </w:pPr>
      <w:r w:rsidRPr="00956A1A">
        <w:rPr>
          <w:rFonts w:ascii="Times New Roman" w:hAnsi="Times New Roman" w:cs="Times New Roman"/>
          <w:sz w:val="24"/>
        </w:rPr>
        <w:t>СОДЕРЖАНИЕ</w:t>
      </w:r>
    </w:p>
    <w:p w:rsidR="00956A1A" w:rsidRDefault="00956A1A" w:rsidP="00956A1A">
      <w:pPr>
        <w:rPr>
          <w:rFonts w:ascii="Times New Roman" w:hAnsi="Times New Roman" w:cs="Times New Roman"/>
          <w:b/>
          <w:sz w:val="24"/>
        </w:rPr>
      </w:pPr>
      <w:r w:rsidRPr="00956A1A">
        <w:rPr>
          <w:rFonts w:ascii="Times New Roman" w:hAnsi="Times New Roman" w:cs="Times New Roman"/>
          <w:b/>
          <w:sz w:val="24"/>
        </w:rPr>
        <w:t>1.</w:t>
      </w:r>
      <w:r w:rsidR="00076FA7">
        <w:rPr>
          <w:rFonts w:ascii="Times New Roman" w:hAnsi="Times New Roman" w:cs="Times New Roman"/>
          <w:b/>
          <w:sz w:val="24"/>
        </w:rPr>
        <w:t xml:space="preserve"> </w:t>
      </w:r>
      <w:r w:rsidRPr="00956A1A">
        <w:rPr>
          <w:rFonts w:ascii="Times New Roman" w:hAnsi="Times New Roman" w:cs="Times New Roman"/>
          <w:b/>
          <w:sz w:val="24"/>
        </w:rPr>
        <w:t>Проект программы отрядного вожатого</w:t>
      </w:r>
      <w:r>
        <w:rPr>
          <w:rFonts w:ascii="Times New Roman" w:hAnsi="Times New Roman" w:cs="Times New Roman"/>
          <w:b/>
          <w:sz w:val="24"/>
        </w:rPr>
        <w:t>……………………………………………………..3</w:t>
      </w:r>
    </w:p>
    <w:p w:rsidR="00956A1A" w:rsidRDefault="00076FA7" w:rsidP="00956A1A">
      <w:pPr>
        <w:rPr>
          <w:rFonts w:ascii="Times New Roman" w:hAnsi="Times New Roman" w:cs="Times New Roman"/>
          <w:b/>
          <w:sz w:val="24"/>
        </w:rPr>
      </w:pPr>
      <w:r>
        <w:rPr>
          <w:rFonts w:ascii="Times New Roman" w:hAnsi="Times New Roman" w:cs="Times New Roman"/>
          <w:b/>
          <w:sz w:val="24"/>
        </w:rPr>
        <w:t xml:space="preserve">    </w:t>
      </w:r>
      <w:r w:rsidR="00956A1A">
        <w:rPr>
          <w:rFonts w:ascii="Times New Roman" w:hAnsi="Times New Roman" w:cs="Times New Roman"/>
          <w:b/>
          <w:sz w:val="24"/>
        </w:rPr>
        <w:t>Название смены………………………………………………………………………………….4</w:t>
      </w:r>
    </w:p>
    <w:p w:rsidR="00956A1A" w:rsidRDefault="00076FA7" w:rsidP="00956A1A">
      <w:pPr>
        <w:rPr>
          <w:rFonts w:ascii="Times New Roman" w:hAnsi="Times New Roman" w:cs="Times New Roman"/>
          <w:b/>
          <w:sz w:val="24"/>
        </w:rPr>
      </w:pPr>
      <w:r>
        <w:rPr>
          <w:rFonts w:ascii="Times New Roman" w:hAnsi="Times New Roman" w:cs="Times New Roman"/>
          <w:b/>
          <w:sz w:val="24"/>
        </w:rPr>
        <w:t xml:space="preserve">    </w:t>
      </w:r>
      <w:r w:rsidR="00956A1A">
        <w:rPr>
          <w:rFonts w:ascii="Times New Roman" w:hAnsi="Times New Roman" w:cs="Times New Roman"/>
          <w:b/>
          <w:sz w:val="24"/>
        </w:rPr>
        <w:t>Цель смены</w:t>
      </w:r>
      <w:r>
        <w:rPr>
          <w:rFonts w:ascii="Times New Roman" w:hAnsi="Times New Roman" w:cs="Times New Roman"/>
          <w:b/>
          <w:sz w:val="24"/>
        </w:rPr>
        <w:t>………………………………………………………………………………………</w:t>
      </w:r>
      <w:r w:rsidR="001030DA">
        <w:rPr>
          <w:rFonts w:ascii="Times New Roman" w:hAnsi="Times New Roman" w:cs="Times New Roman"/>
          <w:b/>
          <w:sz w:val="24"/>
        </w:rPr>
        <w:t>.4</w:t>
      </w:r>
    </w:p>
    <w:p w:rsidR="00076FA7" w:rsidRDefault="00076FA7" w:rsidP="00956A1A">
      <w:pPr>
        <w:rPr>
          <w:rFonts w:ascii="Times New Roman" w:hAnsi="Times New Roman" w:cs="Times New Roman"/>
          <w:b/>
          <w:sz w:val="24"/>
        </w:rPr>
      </w:pPr>
      <w:r>
        <w:rPr>
          <w:rFonts w:ascii="Times New Roman" w:hAnsi="Times New Roman" w:cs="Times New Roman"/>
          <w:b/>
          <w:sz w:val="24"/>
        </w:rPr>
        <w:t xml:space="preserve">    Задачи смены……………………………………………………………………………………</w:t>
      </w:r>
      <w:r w:rsidR="001030DA">
        <w:rPr>
          <w:rFonts w:ascii="Times New Roman" w:hAnsi="Times New Roman" w:cs="Times New Roman"/>
          <w:b/>
          <w:sz w:val="24"/>
        </w:rPr>
        <w:t>..4</w:t>
      </w:r>
    </w:p>
    <w:p w:rsidR="00076FA7" w:rsidRDefault="00076FA7" w:rsidP="00956A1A">
      <w:pPr>
        <w:rPr>
          <w:rFonts w:ascii="Times New Roman" w:hAnsi="Times New Roman" w:cs="Times New Roman"/>
          <w:b/>
          <w:sz w:val="24"/>
        </w:rPr>
      </w:pPr>
      <w:r>
        <w:rPr>
          <w:rFonts w:ascii="Times New Roman" w:hAnsi="Times New Roman" w:cs="Times New Roman"/>
          <w:b/>
          <w:sz w:val="24"/>
        </w:rPr>
        <w:t xml:space="preserve">    Возрастная группа детей, их психологические особенности……………………………….</w:t>
      </w:r>
      <w:r w:rsidR="00DB58B4">
        <w:rPr>
          <w:rFonts w:ascii="Times New Roman" w:hAnsi="Times New Roman" w:cs="Times New Roman"/>
          <w:b/>
          <w:sz w:val="24"/>
        </w:rPr>
        <w:t>4</w:t>
      </w:r>
    </w:p>
    <w:p w:rsidR="00076FA7" w:rsidRDefault="00076FA7" w:rsidP="00956A1A">
      <w:pPr>
        <w:rPr>
          <w:rFonts w:ascii="Times New Roman" w:hAnsi="Times New Roman" w:cs="Times New Roman"/>
          <w:b/>
          <w:sz w:val="24"/>
        </w:rPr>
      </w:pPr>
      <w:r>
        <w:rPr>
          <w:rFonts w:ascii="Times New Roman" w:hAnsi="Times New Roman" w:cs="Times New Roman"/>
          <w:b/>
          <w:sz w:val="24"/>
        </w:rPr>
        <w:t>2. План - сетка смены……………………………………………………………………………...</w:t>
      </w:r>
      <w:r w:rsidR="00DB58B4">
        <w:rPr>
          <w:rFonts w:ascii="Times New Roman" w:hAnsi="Times New Roman" w:cs="Times New Roman"/>
          <w:b/>
          <w:sz w:val="24"/>
        </w:rPr>
        <w:t>.5</w:t>
      </w:r>
    </w:p>
    <w:p w:rsidR="00076FA7" w:rsidRDefault="00076FA7" w:rsidP="00956A1A">
      <w:pPr>
        <w:rPr>
          <w:rFonts w:ascii="Times New Roman" w:hAnsi="Times New Roman" w:cs="Times New Roman"/>
          <w:b/>
          <w:sz w:val="24"/>
        </w:rPr>
      </w:pPr>
      <w:r>
        <w:rPr>
          <w:rFonts w:ascii="Times New Roman" w:hAnsi="Times New Roman" w:cs="Times New Roman"/>
          <w:b/>
          <w:sz w:val="24"/>
        </w:rPr>
        <w:t>3. Детальное описание организационного периода смены……</w:t>
      </w:r>
      <w:r w:rsidR="00EE2DFD">
        <w:rPr>
          <w:rFonts w:ascii="Times New Roman" w:hAnsi="Times New Roman" w:cs="Times New Roman"/>
          <w:b/>
          <w:sz w:val="24"/>
        </w:rPr>
        <w:t>……………………………...17</w:t>
      </w:r>
    </w:p>
    <w:p w:rsidR="00076FA7" w:rsidRPr="00956A1A" w:rsidRDefault="00076FA7" w:rsidP="00956A1A">
      <w:pPr>
        <w:rPr>
          <w:rFonts w:ascii="Times New Roman" w:hAnsi="Times New Roman" w:cs="Times New Roman"/>
          <w:b/>
          <w:sz w:val="24"/>
        </w:rPr>
      </w:pPr>
    </w:p>
    <w:p w:rsidR="000525DA" w:rsidRDefault="00804CFE" w:rsidP="00804CFE">
      <w:pPr>
        <w:jc w:val="center"/>
      </w:pPr>
      <w:r>
        <w:rPr>
          <w:noProof/>
          <w:lang w:eastAsia="ru-RU"/>
        </w:rPr>
        <w:drawing>
          <wp:inline distT="0" distB="0" distL="0" distR="0" wp14:anchorId="45D1FA92" wp14:editId="23868144">
            <wp:extent cx="5524500" cy="3106015"/>
            <wp:effectExtent l="0" t="0" r="0" b="0"/>
            <wp:docPr id="4" name="Рисунок 4" descr="https://cdnt.mag.muzkult.ru/media/2020/06/01/1254205064/f79febbbcf8fd4b6cd975e360b8366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t.mag.muzkult.ru/media/2020/06/01/1254205064/f79febbbcf8fd4b6cd975e360b8366c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8212" cy="3108102"/>
                    </a:xfrm>
                    <a:prstGeom prst="rect">
                      <a:avLst/>
                    </a:prstGeom>
                    <a:ln>
                      <a:noFill/>
                    </a:ln>
                    <a:effectLst>
                      <a:softEdge rad="112500"/>
                    </a:effectLst>
                  </pic:spPr>
                </pic:pic>
              </a:graphicData>
            </a:graphic>
          </wp:inline>
        </w:drawing>
      </w:r>
    </w:p>
    <w:p w:rsidR="00804CFE" w:rsidRDefault="00804CFE" w:rsidP="00804CFE">
      <w:pPr>
        <w:jc w:val="center"/>
      </w:pPr>
    </w:p>
    <w:p w:rsidR="00804CFE" w:rsidRDefault="00804CFE" w:rsidP="00804CFE">
      <w:pPr>
        <w:jc w:val="center"/>
      </w:pPr>
    </w:p>
    <w:p w:rsidR="00804CFE" w:rsidRDefault="00804CFE" w:rsidP="00804CFE">
      <w:pPr>
        <w:jc w:val="center"/>
      </w:pPr>
    </w:p>
    <w:p w:rsidR="00804CFE" w:rsidRDefault="00804CFE" w:rsidP="00804CFE">
      <w:pPr>
        <w:jc w:val="center"/>
      </w:pPr>
    </w:p>
    <w:p w:rsidR="00804CFE" w:rsidRDefault="00804CFE" w:rsidP="00804CFE">
      <w:pPr>
        <w:jc w:val="center"/>
      </w:pPr>
    </w:p>
    <w:p w:rsidR="00804CFE" w:rsidRDefault="00804CFE" w:rsidP="00804CFE">
      <w:pPr>
        <w:jc w:val="center"/>
      </w:pPr>
    </w:p>
    <w:p w:rsidR="00804CFE" w:rsidRDefault="00804CFE" w:rsidP="00804CFE">
      <w:pPr>
        <w:jc w:val="center"/>
        <w:rPr>
          <w:rFonts w:ascii="Times New Roman" w:hAnsi="Times New Roman" w:cs="Times New Roman"/>
          <w:b/>
          <w:sz w:val="28"/>
        </w:rPr>
      </w:pPr>
    </w:p>
    <w:p w:rsidR="00804CFE" w:rsidRDefault="00804CFE" w:rsidP="00804CFE">
      <w:pPr>
        <w:jc w:val="center"/>
        <w:rPr>
          <w:rFonts w:ascii="Times New Roman" w:hAnsi="Times New Roman" w:cs="Times New Roman"/>
          <w:b/>
          <w:sz w:val="28"/>
        </w:rPr>
      </w:pPr>
    </w:p>
    <w:p w:rsidR="00804CFE" w:rsidRDefault="00804CFE" w:rsidP="00804CFE">
      <w:pPr>
        <w:jc w:val="center"/>
        <w:rPr>
          <w:rFonts w:ascii="Times New Roman" w:hAnsi="Times New Roman" w:cs="Times New Roman"/>
          <w:b/>
          <w:sz w:val="28"/>
        </w:rPr>
      </w:pPr>
    </w:p>
    <w:p w:rsidR="00804CFE" w:rsidRDefault="00804CFE" w:rsidP="00804CFE">
      <w:pPr>
        <w:jc w:val="center"/>
        <w:rPr>
          <w:rFonts w:ascii="Times New Roman" w:hAnsi="Times New Roman" w:cs="Times New Roman"/>
          <w:b/>
          <w:sz w:val="28"/>
        </w:rPr>
      </w:pPr>
    </w:p>
    <w:p w:rsidR="00804CFE" w:rsidRDefault="00804CFE" w:rsidP="00804CFE">
      <w:pPr>
        <w:jc w:val="center"/>
        <w:rPr>
          <w:rFonts w:ascii="Times New Roman" w:hAnsi="Times New Roman" w:cs="Times New Roman"/>
          <w:b/>
          <w:sz w:val="28"/>
        </w:rPr>
      </w:pPr>
    </w:p>
    <w:p w:rsidR="00804CFE" w:rsidRPr="00804CFE" w:rsidRDefault="00804CFE" w:rsidP="00804CFE">
      <w:pPr>
        <w:pStyle w:val="a9"/>
        <w:numPr>
          <w:ilvl w:val="0"/>
          <w:numId w:val="1"/>
        </w:numPr>
        <w:jc w:val="center"/>
        <w:rPr>
          <w:rFonts w:ascii="Times New Roman" w:hAnsi="Times New Roman" w:cs="Times New Roman"/>
          <w:b/>
          <w:sz w:val="28"/>
        </w:rPr>
      </w:pPr>
      <w:r w:rsidRPr="00804CFE">
        <w:rPr>
          <w:rFonts w:ascii="Times New Roman" w:hAnsi="Times New Roman" w:cs="Times New Roman"/>
          <w:b/>
          <w:sz w:val="28"/>
        </w:rPr>
        <w:t>Проект программы отрядного вожатого</w:t>
      </w:r>
    </w:p>
    <w:p w:rsidR="00804CFE" w:rsidRDefault="00804CFE" w:rsidP="00804CFE">
      <w:pPr>
        <w:ind w:left="360"/>
        <w:rPr>
          <w:sz w:val="24"/>
        </w:rPr>
      </w:pPr>
    </w:p>
    <w:p w:rsidR="00804CFE" w:rsidRDefault="00804CFE" w:rsidP="00804CFE">
      <w:pPr>
        <w:ind w:left="360"/>
        <w:rPr>
          <w:sz w:val="24"/>
        </w:rPr>
      </w:pPr>
    </w:p>
    <w:p w:rsidR="00804CFE" w:rsidRDefault="00804CFE" w:rsidP="00804CFE">
      <w:pPr>
        <w:ind w:left="360"/>
        <w:jc w:val="center"/>
        <w:rPr>
          <w:sz w:val="24"/>
        </w:rPr>
      </w:pPr>
      <w:r>
        <w:rPr>
          <w:noProof/>
          <w:lang w:eastAsia="ru-RU"/>
        </w:rPr>
        <w:drawing>
          <wp:inline distT="0" distB="0" distL="0" distR="0" wp14:anchorId="7A19D974" wp14:editId="4CB8297B">
            <wp:extent cx="5010150" cy="2816834"/>
            <wp:effectExtent l="0" t="0" r="0" b="3175"/>
            <wp:docPr id="5" name="Рисунок 5" descr="https://magictantra.ru/wp-content/uploads/2017/12/Pozhaluysta-ne-zhivite-radi-det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gictantra.ru/wp-content/uploads/2017/12/Pozhaluysta-ne-zhivite-radi-dete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3517" cy="2818727"/>
                    </a:xfrm>
                    <a:prstGeom prst="rect">
                      <a:avLst/>
                    </a:prstGeom>
                    <a:ln>
                      <a:noFill/>
                    </a:ln>
                    <a:effectLst>
                      <a:softEdge rad="112500"/>
                    </a:effectLst>
                  </pic:spPr>
                </pic:pic>
              </a:graphicData>
            </a:graphic>
          </wp:inline>
        </w:drawing>
      </w:r>
    </w:p>
    <w:p w:rsidR="00804CFE" w:rsidRDefault="00804CFE" w:rsidP="00804CFE">
      <w:pPr>
        <w:ind w:left="360"/>
        <w:jc w:val="center"/>
        <w:rPr>
          <w:sz w:val="24"/>
        </w:rPr>
      </w:pPr>
    </w:p>
    <w:p w:rsidR="00804CFE" w:rsidRDefault="00804CFE" w:rsidP="00804CFE">
      <w:pPr>
        <w:ind w:left="360"/>
        <w:jc w:val="center"/>
        <w:rPr>
          <w:sz w:val="24"/>
        </w:rPr>
      </w:pPr>
    </w:p>
    <w:p w:rsidR="00804CFE" w:rsidRDefault="00804CFE" w:rsidP="00804CFE">
      <w:pPr>
        <w:ind w:left="360"/>
        <w:jc w:val="center"/>
        <w:rPr>
          <w:sz w:val="24"/>
        </w:rPr>
      </w:pPr>
    </w:p>
    <w:p w:rsidR="00804CFE" w:rsidRDefault="00804CFE" w:rsidP="00804CFE">
      <w:pPr>
        <w:ind w:left="360"/>
        <w:jc w:val="center"/>
        <w:rPr>
          <w:sz w:val="24"/>
        </w:rPr>
      </w:pPr>
    </w:p>
    <w:p w:rsidR="00804CFE" w:rsidRDefault="00804CFE" w:rsidP="00804CFE">
      <w:pPr>
        <w:ind w:left="360"/>
        <w:jc w:val="center"/>
        <w:rPr>
          <w:sz w:val="24"/>
        </w:rPr>
      </w:pPr>
    </w:p>
    <w:p w:rsidR="00804CFE" w:rsidRDefault="00804CFE" w:rsidP="00804CFE">
      <w:pPr>
        <w:ind w:left="360"/>
        <w:jc w:val="center"/>
        <w:rPr>
          <w:sz w:val="24"/>
        </w:rPr>
      </w:pPr>
    </w:p>
    <w:p w:rsidR="00804CFE" w:rsidRDefault="00804CFE" w:rsidP="00804CFE">
      <w:pPr>
        <w:ind w:left="360"/>
        <w:jc w:val="center"/>
        <w:rPr>
          <w:sz w:val="24"/>
        </w:rPr>
      </w:pPr>
    </w:p>
    <w:p w:rsidR="00804CFE" w:rsidRDefault="00804CFE" w:rsidP="00804CFE">
      <w:pPr>
        <w:jc w:val="both"/>
        <w:rPr>
          <w:rFonts w:ascii="Times New Roman" w:hAnsi="Times New Roman" w:cs="Times New Roman"/>
          <w:sz w:val="24"/>
        </w:rPr>
      </w:pPr>
    </w:p>
    <w:p w:rsidR="00DB58B4" w:rsidRPr="00DB58B4" w:rsidRDefault="00DB58B4" w:rsidP="00DB58B4">
      <w:pPr>
        <w:spacing w:after="0"/>
        <w:rPr>
          <w:rFonts w:ascii="Times New Roman" w:eastAsia="Times New Roman" w:hAnsi="Times New Roman" w:cs="Times New Roman"/>
          <w:sz w:val="24"/>
          <w:szCs w:val="24"/>
          <w:lang w:eastAsia="x-none"/>
        </w:rPr>
      </w:pPr>
      <w:r w:rsidRPr="00DB58B4">
        <w:rPr>
          <w:rFonts w:ascii="Times New Roman" w:eastAsia="Times New Roman" w:hAnsi="Times New Roman" w:cs="Times New Roman"/>
          <w:sz w:val="24"/>
          <w:szCs w:val="24"/>
          <w:highlight w:val="yellow"/>
          <w:lang w:eastAsia="x-none"/>
        </w:rPr>
        <w:lastRenderedPageBreak/>
        <w:t>Название смены:</w:t>
      </w:r>
      <w:r w:rsidRPr="00DB58B4">
        <w:rPr>
          <w:rFonts w:ascii="Times New Roman" w:eastAsia="Times New Roman" w:hAnsi="Times New Roman" w:cs="Times New Roman"/>
          <w:sz w:val="24"/>
          <w:szCs w:val="24"/>
          <w:lang w:eastAsia="x-none"/>
        </w:rPr>
        <w:t xml:space="preserve">  «СЧАСТЛИВИЯ»</w:t>
      </w:r>
    </w:p>
    <w:p w:rsidR="00DB58B4" w:rsidRPr="00DB58B4" w:rsidRDefault="00DB58B4" w:rsidP="00DB58B4">
      <w:pPr>
        <w:tabs>
          <w:tab w:val="left" w:pos="1080"/>
        </w:tabs>
        <w:spacing w:after="0"/>
        <w:ind w:left="720"/>
        <w:jc w:val="both"/>
        <w:rPr>
          <w:rFonts w:ascii="Times New Roman" w:eastAsia="Times New Roman" w:hAnsi="Times New Roman" w:cs="Times New Roman"/>
          <w:spacing w:val="20"/>
          <w:sz w:val="24"/>
          <w:szCs w:val="24"/>
          <w:lang w:eastAsia="ru-RU"/>
        </w:rPr>
      </w:pPr>
    </w:p>
    <w:p w:rsidR="00DB58B4" w:rsidRPr="00DB58B4" w:rsidRDefault="00DB58B4" w:rsidP="00DB58B4">
      <w:pPr>
        <w:shd w:val="clear" w:color="auto" w:fill="FFFFFF"/>
        <w:spacing w:after="0"/>
        <w:jc w:val="both"/>
        <w:rPr>
          <w:rFonts w:ascii="Times New Roman" w:eastAsia="Times New Roman" w:hAnsi="Times New Roman" w:cs="Times New Roman"/>
          <w:sz w:val="24"/>
          <w:szCs w:val="24"/>
          <w:lang w:eastAsia="ru-RU"/>
        </w:rPr>
      </w:pPr>
      <w:r w:rsidRPr="00DB58B4">
        <w:rPr>
          <w:rFonts w:ascii="Times New Roman" w:eastAsia="Times New Roman" w:hAnsi="Times New Roman" w:cs="Times New Roman"/>
          <w:spacing w:val="20"/>
          <w:sz w:val="24"/>
          <w:szCs w:val="24"/>
          <w:highlight w:val="yellow"/>
          <w:lang w:eastAsia="ru-RU"/>
        </w:rPr>
        <w:t>Цель смены:</w:t>
      </w:r>
      <w:r w:rsidRPr="00DB58B4">
        <w:rPr>
          <w:rFonts w:ascii="Times New Roman" w:eastAsia="Times New Roman" w:hAnsi="Times New Roman" w:cs="Times New Roman"/>
          <w:spacing w:val="20"/>
          <w:sz w:val="24"/>
          <w:szCs w:val="24"/>
          <w:lang w:eastAsia="ru-RU"/>
        </w:rPr>
        <w:t xml:space="preserve"> </w:t>
      </w:r>
      <w:r w:rsidRPr="00DB58B4">
        <w:rPr>
          <w:rFonts w:ascii="Times New Roman" w:eastAsia="Times New Roman" w:hAnsi="Times New Roman" w:cs="Times New Roman"/>
          <w:sz w:val="24"/>
          <w:szCs w:val="24"/>
          <w:lang w:eastAsia="ru-RU"/>
        </w:rPr>
        <w:t>организация отдыха и оздоровления учащихся школы в летний период.</w:t>
      </w:r>
    </w:p>
    <w:p w:rsidR="00DB58B4" w:rsidRPr="00DB58B4" w:rsidRDefault="00DB58B4" w:rsidP="00DB58B4">
      <w:pPr>
        <w:shd w:val="clear" w:color="auto" w:fill="FFFFFF"/>
        <w:spacing w:after="0"/>
        <w:jc w:val="both"/>
        <w:rPr>
          <w:rFonts w:ascii="Times New Roman" w:eastAsia="Times New Roman" w:hAnsi="Times New Roman" w:cs="Times New Roman"/>
          <w:sz w:val="24"/>
          <w:szCs w:val="24"/>
          <w:lang w:eastAsia="ru-RU"/>
        </w:rPr>
      </w:pPr>
    </w:p>
    <w:p w:rsidR="00DB58B4" w:rsidRPr="00DB58B4" w:rsidRDefault="00DB58B4" w:rsidP="00DB58B4">
      <w:pPr>
        <w:shd w:val="clear" w:color="auto" w:fill="FFFFFF"/>
        <w:spacing w:after="0"/>
        <w:jc w:val="both"/>
        <w:rPr>
          <w:rFonts w:ascii="Times New Roman" w:eastAsia="Times New Roman" w:hAnsi="Times New Roman" w:cs="Times New Roman"/>
          <w:sz w:val="24"/>
          <w:szCs w:val="24"/>
          <w:lang w:eastAsia="ru-RU"/>
        </w:rPr>
      </w:pPr>
      <w:r w:rsidRPr="00DB58B4">
        <w:rPr>
          <w:rFonts w:ascii="Times New Roman" w:eastAsia="Times New Roman" w:hAnsi="Times New Roman" w:cs="Times New Roman"/>
          <w:bCs/>
          <w:sz w:val="24"/>
          <w:szCs w:val="24"/>
          <w:highlight w:val="yellow"/>
          <w:lang w:eastAsia="ru-RU"/>
        </w:rPr>
        <w:t>Задачи смены:</w:t>
      </w:r>
    </w:p>
    <w:p w:rsidR="00DB58B4" w:rsidRPr="00DB58B4" w:rsidRDefault="00DB58B4" w:rsidP="00DB58B4">
      <w:pPr>
        <w:shd w:val="clear" w:color="auto" w:fill="FFFFFF"/>
        <w:spacing w:after="0"/>
        <w:jc w:val="both"/>
        <w:rPr>
          <w:rFonts w:ascii="Times New Roman" w:eastAsia="Times New Roman" w:hAnsi="Times New Roman" w:cs="Times New Roman"/>
          <w:sz w:val="24"/>
          <w:szCs w:val="24"/>
          <w:lang w:eastAsia="ru-RU"/>
        </w:rPr>
      </w:pPr>
      <w:r w:rsidRPr="00DB58B4">
        <w:rPr>
          <w:rFonts w:ascii="Times New Roman" w:eastAsia="Times New Roman" w:hAnsi="Times New Roman" w:cs="Times New Roman"/>
          <w:sz w:val="24"/>
          <w:szCs w:val="24"/>
          <w:lang w:eastAsia="ru-RU"/>
        </w:rPr>
        <w:t>1.Организация досуга детей.</w:t>
      </w:r>
    </w:p>
    <w:p w:rsidR="00DB58B4" w:rsidRPr="00DB58B4" w:rsidRDefault="00DB58B4" w:rsidP="00DB58B4">
      <w:pPr>
        <w:shd w:val="clear" w:color="auto" w:fill="FFFFFF"/>
        <w:spacing w:after="0"/>
        <w:jc w:val="both"/>
        <w:rPr>
          <w:rFonts w:ascii="Times New Roman" w:eastAsia="Times New Roman" w:hAnsi="Times New Roman" w:cs="Times New Roman"/>
          <w:sz w:val="24"/>
          <w:szCs w:val="24"/>
          <w:lang w:eastAsia="ru-RU"/>
        </w:rPr>
      </w:pPr>
      <w:r w:rsidRPr="00DB58B4">
        <w:rPr>
          <w:rFonts w:ascii="Times New Roman" w:eastAsia="Times New Roman" w:hAnsi="Times New Roman" w:cs="Times New Roman"/>
          <w:sz w:val="24"/>
          <w:szCs w:val="24"/>
          <w:lang w:eastAsia="ru-RU"/>
        </w:rPr>
        <w:t>2.Содействие укреплению физического и духовного здоровья через разнообразные формы.</w:t>
      </w:r>
    </w:p>
    <w:p w:rsidR="00DB58B4" w:rsidRPr="00DB58B4" w:rsidRDefault="00DB58B4" w:rsidP="00DB58B4">
      <w:pPr>
        <w:shd w:val="clear" w:color="auto" w:fill="FFFFFF"/>
        <w:spacing w:after="0"/>
        <w:jc w:val="both"/>
        <w:rPr>
          <w:rFonts w:ascii="Times New Roman" w:eastAsia="Times New Roman" w:hAnsi="Times New Roman" w:cs="Times New Roman"/>
          <w:sz w:val="24"/>
          <w:szCs w:val="24"/>
          <w:lang w:eastAsia="ru-RU"/>
        </w:rPr>
      </w:pPr>
      <w:r w:rsidRPr="00DB58B4">
        <w:rPr>
          <w:rFonts w:ascii="Times New Roman" w:eastAsia="Times New Roman" w:hAnsi="Times New Roman" w:cs="Times New Roman"/>
          <w:sz w:val="24"/>
          <w:szCs w:val="24"/>
          <w:lang w:eastAsia="ru-RU"/>
        </w:rPr>
        <w:t>3.Создание необходимых условий для самоутверждения личности в коллективе с учетом ее возможностей.</w:t>
      </w:r>
    </w:p>
    <w:p w:rsidR="00DB58B4" w:rsidRPr="00DB58B4" w:rsidRDefault="00DB58B4" w:rsidP="00DB58B4">
      <w:pPr>
        <w:shd w:val="clear" w:color="auto" w:fill="FFFFFF"/>
        <w:spacing w:after="0"/>
        <w:jc w:val="both"/>
        <w:rPr>
          <w:rFonts w:ascii="Times New Roman" w:eastAsia="Times New Roman" w:hAnsi="Times New Roman" w:cs="Times New Roman"/>
          <w:sz w:val="24"/>
          <w:szCs w:val="24"/>
          <w:lang w:eastAsia="ru-RU"/>
        </w:rPr>
      </w:pPr>
      <w:r w:rsidRPr="00DB58B4">
        <w:rPr>
          <w:rFonts w:ascii="Times New Roman" w:eastAsia="Times New Roman" w:hAnsi="Times New Roman" w:cs="Times New Roman"/>
          <w:sz w:val="24"/>
          <w:szCs w:val="24"/>
          <w:lang w:eastAsia="ru-RU"/>
        </w:rPr>
        <w:t>4.Возможность реализовать свои организаторские способности.</w:t>
      </w:r>
    </w:p>
    <w:p w:rsidR="00DB58B4" w:rsidRPr="00DB58B4" w:rsidRDefault="00DB58B4" w:rsidP="00DB58B4">
      <w:pPr>
        <w:shd w:val="clear" w:color="auto" w:fill="FFFFFF"/>
        <w:spacing w:after="0"/>
        <w:jc w:val="both"/>
        <w:rPr>
          <w:rFonts w:ascii="Times New Roman" w:eastAsia="Times New Roman" w:hAnsi="Times New Roman" w:cs="Times New Roman"/>
          <w:sz w:val="24"/>
          <w:szCs w:val="24"/>
          <w:lang w:eastAsia="ru-RU"/>
        </w:rPr>
      </w:pPr>
      <w:r w:rsidRPr="00DB58B4">
        <w:rPr>
          <w:rFonts w:ascii="Times New Roman" w:eastAsia="Times New Roman" w:hAnsi="Times New Roman" w:cs="Times New Roman"/>
          <w:sz w:val="24"/>
          <w:szCs w:val="24"/>
          <w:lang w:eastAsia="ru-RU"/>
        </w:rPr>
        <w:t>5.Формирование  навыков общения и толерантности.</w:t>
      </w:r>
    </w:p>
    <w:p w:rsidR="00DB58B4" w:rsidRPr="00DB58B4" w:rsidRDefault="00DB58B4" w:rsidP="00DB58B4">
      <w:pPr>
        <w:shd w:val="clear" w:color="auto" w:fill="FFFFFF"/>
        <w:spacing w:after="0"/>
        <w:jc w:val="both"/>
        <w:rPr>
          <w:rFonts w:ascii="Times New Roman" w:eastAsia="Times New Roman" w:hAnsi="Times New Roman" w:cs="Times New Roman"/>
          <w:sz w:val="24"/>
          <w:szCs w:val="24"/>
          <w:lang w:eastAsia="ru-RU"/>
        </w:rPr>
      </w:pPr>
      <w:r w:rsidRPr="00DB58B4">
        <w:rPr>
          <w:rFonts w:ascii="Times New Roman" w:eastAsia="Times New Roman" w:hAnsi="Times New Roman" w:cs="Times New Roman"/>
          <w:sz w:val="24"/>
          <w:szCs w:val="24"/>
          <w:lang w:eastAsia="ru-RU"/>
        </w:rPr>
        <w:t>6.Утверждение в сознании школьников нравственной и культурной   ценности.</w:t>
      </w:r>
    </w:p>
    <w:p w:rsidR="00DB58B4" w:rsidRPr="00DB58B4" w:rsidRDefault="00DB58B4" w:rsidP="00DB58B4">
      <w:pPr>
        <w:shd w:val="clear" w:color="auto" w:fill="FFFFFF"/>
        <w:spacing w:after="0"/>
        <w:jc w:val="both"/>
        <w:rPr>
          <w:rFonts w:ascii="Times New Roman" w:eastAsia="Times New Roman" w:hAnsi="Times New Roman" w:cs="Times New Roman"/>
          <w:sz w:val="24"/>
          <w:szCs w:val="24"/>
          <w:lang w:eastAsia="ru-RU"/>
        </w:rPr>
      </w:pPr>
      <w:r w:rsidRPr="00DB58B4">
        <w:rPr>
          <w:rFonts w:ascii="Times New Roman" w:eastAsia="Times New Roman" w:hAnsi="Times New Roman" w:cs="Times New Roman"/>
          <w:sz w:val="24"/>
          <w:szCs w:val="24"/>
          <w:lang w:eastAsia="ru-RU"/>
        </w:rPr>
        <w:t>7.Приобщение учеников к творческим видам деятельности</w:t>
      </w:r>
    </w:p>
    <w:p w:rsidR="00DB58B4" w:rsidRPr="00DB58B4" w:rsidRDefault="00DB58B4" w:rsidP="00DB58B4">
      <w:pPr>
        <w:tabs>
          <w:tab w:val="left" w:pos="1080"/>
        </w:tabs>
        <w:spacing w:after="0"/>
        <w:jc w:val="both"/>
        <w:rPr>
          <w:rFonts w:ascii="Times New Roman" w:eastAsia="Times New Roman" w:hAnsi="Times New Roman" w:cs="Times New Roman"/>
          <w:spacing w:val="20"/>
          <w:sz w:val="24"/>
          <w:szCs w:val="24"/>
          <w:lang w:eastAsia="ru-RU"/>
        </w:rPr>
      </w:pPr>
    </w:p>
    <w:p w:rsidR="00DB58B4" w:rsidRPr="00DB58B4" w:rsidRDefault="00DB58B4" w:rsidP="00DB58B4">
      <w:pPr>
        <w:jc w:val="both"/>
        <w:rPr>
          <w:rFonts w:ascii="Times New Roman" w:hAnsi="Times New Roman" w:cs="Times New Roman"/>
          <w:sz w:val="24"/>
          <w:szCs w:val="24"/>
        </w:rPr>
      </w:pPr>
      <w:r w:rsidRPr="00DB58B4">
        <w:rPr>
          <w:rFonts w:ascii="Times New Roman" w:hAnsi="Times New Roman" w:cs="Times New Roman"/>
          <w:sz w:val="24"/>
          <w:szCs w:val="24"/>
          <w:highlight w:val="yellow"/>
        </w:rPr>
        <w:t>Возрастная группа детей, их психологические особенности</w:t>
      </w:r>
      <w:proofErr w:type="gramStart"/>
      <w:r w:rsidRPr="00DB58B4">
        <w:rPr>
          <w:rFonts w:ascii="Times New Roman" w:hAnsi="Times New Roman" w:cs="Times New Roman"/>
          <w:sz w:val="24"/>
          <w:szCs w:val="24"/>
        </w:rPr>
        <w:t xml:space="preserve"> :</w:t>
      </w:r>
      <w:proofErr w:type="gramEnd"/>
      <w:r w:rsidRPr="00DB58B4">
        <w:rPr>
          <w:rFonts w:ascii="Times New Roman" w:hAnsi="Times New Roman" w:cs="Times New Roman"/>
          <w:sz w:val="24"/>
          <w:szCs w:val="24"/>
        </w:rPr>
        <w:t xml:space="preserve"> Дети с 1 по 7 класс</w:t>
      </w:r>
    </w:p>
    <w:p w:rsidR="00DB58B4" w:rsidRPr="00DB58B4" w:rsidRDefault="00DB58B4" w:rsidP="00DB58B4">
      <w:pPr>
        <w:tabs>
          <w:tab w:val="left" w:pos="1080"/>
        </w:tabs>
        <w:spacing w:after="0"/>
        <w:jc w:val="both"/>
        <w:rPr>
          <w:rFonts w:ascii="Times New Roman" w:eastAsia="Times New Roman" w:hAnsi="Times New Roman" w:cs="Times New Roman"/>
          <w:spacing w:val="20"/>
          <w:sz w:val="24"/>
          <w:szCs w:val="24"/>
          <w:lang w:eastAsia="ru-RU"/>
        </w:rPr>
      </w:pPr>
      <w:r w:rsidRPr="00DB58B4">
        <w:rPr>
          <w:rFonts w:ascii="Times New Roman" w:eastAsia="Times New Roman" w:hAnsi="Times New Roman" w:cs="Times New Roman"/>
          <w:spacing w:val="20"/>
          <w:sz w:val="24"/>
          <w:szCs w:val="24"/>
          <w:highlight w:val="yellow"/>
          <w:lang w:eastAsia="ru-RU"/>
        </w:rPr>
        <w:t>Сроки реализации:</w:t>
      </w:r>
      <w:r w:rsidRPr="00DB58B4">
        <w:rPr>
          <w:rFonts w:ascii="Times New Roman" w:eastAsia="Times New Roman" w:hAnsi="Times New Roman" w:cs="Times New Roman"/>
          <w:spacing w:val="20"/>
          <w:sz w:val="24"/>
          <w:szCs w:val="24"/>
          <w:lang w:eastAsia="ru-RU"/>
        </w:rPr>
        <w:t xml:space="preserve"> 21 день</w:t>
      </w:r>
    </w:p>
    <w:p w:rsidR="00DB58B4" w:rsidRPr="00DB58B4" w:rsidRDefault="00DB58B4" w:rsidP="00DB58B4">
      <w:pPr>
        <w:shd w:val="clear" w:color="auto" w:fill="FFFFFF"/>
        <w:spacing w:before="100" w:beforeAutospacing="1" w:after="100" w:afterAutospacing="1"/>
        <w:ind w:right="300"/>
        <w:jc w:val="both"/>
        <w:rPr>
          <w:rFonts w:ascii="Times New Roman" w:eastAsia="Times New Roman" w:hAnsi="Times New Roman" w:cs="Times New Roman"/>
          <w:sz w:val="24"/>
          <w:szCs w:val="24"/>
          <w:lang w:eastAsia="ru-RU"/>
        </w:rPr>
      </w:pPr>
      <w:r w:rsidRPr="00DB58B4">
        <w:rPr>
          <w:rFonts w:ascii="Times New Roman" w:eastAsia="Times New Roman" w:hAnsi="Times New Roman" w:cs="Times New Roman"/>
          <w:spacing w:val="20"/>
          <w:sz w:val="24"/>
          <w:szCs w:val="24"/>
          <w:highlight w:val="yellow"/>
          <w:lang w:eastAsia="ru-RU"/>
        </w:rPr>
        <w:t xml:space="preserve">Ожидаемый результат: </w:t>
      </w:r>
      <w:r w:rsidRPr="00DB58B4">
        <w:rPr>
          <w:rFonts w:ascii="Times New Roman" w:eastAsia="Times New Roman" w:hAnsi="Times New Roman" w:cs="Times New Roman"/>
          <w:sz w:val="24"/>
          <w:szCs w:val="24"/>
          <w:lang w:eastAsia="ru-RU"/>
        </w:rPr>
        <w:t>В ходе реализации данной программы ожидается:</w:t>
      </w:r>
    </w:p>
    <w:p w:rsidR="00DB58B4" w:rsidRPr="00DB58B4" w:rsidRDefault="00DB58B4" w:rsidP="00DB58B4">
      <w:pPr>
        <w:shd w:val="clear" w:color="auto" w:fill="FFFFFF"/>
        <w:spacing w:before="100" w:beforeAutospacing="1" w:after="100" w:afterAutospacing="1"/>
        <w:ind w:right="300"/>
        <w:jc w:val="both"/>
        <w:rPr>
          <w:rFonts w:ascii="Times New Roman" w:eastAsia="Times New Roman" w:hAnsi="Times New Roman" w:cs="Times New Roman"/>
          <w:sz w:val="24"/>
          <w:szCs w:val="24"/>
          <w:lang w:eastAsia="ru-RU"/>
        </w:rPr>
      </w:pPr>
      <w:r w:rsidRPr="00DB58B4">
        <w:rPr>
          <w:rFonts w:ascii="Times New Roman" w:eastAsia="Times New Roman" w:hAnsi="Times New Roman" w:cs="Times New Roman"/>
          <w:sz w:val="24"/>
          <w:szCs w:val="24"/>
          <w:lang w:eastAsia="ru-RU"/>
        </w:rPr>
        <w:t>1.Общее оздоровление воспитанников, укрепление их здоровья.                                                     2.Укрепление физических и психологических сил детей.                                                                       3.Развитие лидерских и организаторских качеств.                                                                                           4.Приобретение новых знаний.                                                                                                                            5.Получение участниками смены умений и навыков индивидуальной и коллективной творческой и трудовой деятельности, социальной активности.                                                             6.Развитие коммуникативных способностей и толерантности</w:t>
      </w:r>
    </w:p>
    <w:p w:rsidR="00DB58B4" w:rsidRPr="00DB58B4" w:rsidRDefault="00DB58B4" w:rsidP="00DB58B4">
      <w:pPr>
        <w:tabs>
          <w:tab w:val="left" w:pos="1080"/>
        </w:tabs>
        <w:spacing w:after="0"/>
        <w:jc w:val="both"/>
        <w:rPr>
          <w:rFonts w:ascii="Times New Roman" w:eastAsia="Times New Roman" w:hAnsi="Times New Roman" w:cs="Times New Roman"/>
          <w:spacing w:val="20"/>
          <w:sz w:val="24"/>
          <w:szCs w:val="24"/>
          <w:highlight w:val="yellow"/>
          <w:lang w:eastAsia="ru-RU"/>
        </w:rPr>
      </w:pPr>
      <w:r w:rsidRPr="00DB58B4">
        <w:rPr>
          <w:rFonts w:ascii="Times New Roman" w:eastAsia="Times New Roman" w:hAnsi="Times New Roman" w:cs="Times New Roman"/>
          <w:spacing w:val="20"/>
          <w:sz w:val="24"/>
          <w:szCs w:val="24"/>
          <w:highlight w:val="yellow"/>
          <w:lang w:eastAsia="ru-RU"/>
        </w:rPr>
        <w:t>Основные направления деятельности:</w:t>
      </w:r>
    </w:p>
    <w:p w:rsidR="00DB58B4" w:rsidRPr="00DB58B4" w:rsidRDefault="00DB58B4" w:rsidP="00DB58B4">
      <w:pPr>
        <w:shd w:val="clear" w:color="auto" w:fill="FFFFFF"/>
        <w:spacing w:before="100" w:beforeAutospacing="1" w:after="100" w:afterAutospacing="1"/>
        <w:ind w:right="300"/>
        <w:rPr>
          <w:rFonts w:ascii="Times New Roman" w:eastAsia="Times New Roman" w:hAnsi="Times New Roman" w:cs="Times New Roman"/>
          <w:sz w:val="24"/>
          <w:szCs w:val="24"/>
          <w:lang w:eastAsia="ru-RU"/>
        </w:rPr>
      </w:pPr>
      <w:r w:rsidRPr="00DB58B4">
        <w:rPr>
          <w:rFonts w:ascii="Times New Roman" w:eastAsia="Times New Roman" w:hAnsi="Times New Roman" w:cs="Times New Roman"/>
          <w:sz w:val="24"/>
          <w:szCs w:val="24"/>
          <w:lang w:eastAsia="ru-RU"/>
        </w:rPr>
        <w:t>1.Экологическое направление                                                                                                  2.Художественно – эстетическое направление                                                                        3.Трудовая деятельность                                                                                                                4.Физкультурно-оздоровительная деятельность                                                               5.Патриотическое направление</w:t>
      </w:r>
    </w:p>
    <w:p w:rsidR="00DB58B4" w:rsidRPr="00DB58B4" w:rsidRDefault="00DB58B4" w:rsidP="00DB58B4">
      <w:pPr>
        <w:tabs>
          <w:tab w:val="left" w:pos="1080"/>
        </w:tabs>
        <w:spacing w:after="0"/>
        <w:jc w:val="both"/>
        <w:rPr>
          <w:rFonts w:ascii="Times New Roman" w:eastAsia="Times New Roman" w:hAnsi="Times New Roman" w:cs="Times New Roman"/>
          <w:spacing w:val="20"/>
          <w:sz w:val="24"/>
          <w:szCs w:val="24"/>
          <w:highlight w:val="yellow"/>
          <w:lang w:eastAsia="ru-RU"/>
        </w:rPr>
      </w:pPr>
      <w:r w:rsidRPr="00DB58B4">
        <w:rPr>
          <w:rFonts w:ascii="Times New Roman" w:eastAsia="Times New Roman" w:hAnsi="Times New Roman" w:cs="Times New Roman"/>
          <w:spacing w:val="20"/>
          <w:sz w:val="24"/>
          <w:szCs w:val="24"/>
          <w:highlight w:val="yellow"/>
          <w:lang w:eastAsia="ru-RU"/>
        </w:rPr>
        <w:t>Основное содержание:</w:t>
      </w:r>
    </w:p>
    <w:p w:rsidR="00DB58B4" w:rsidRPr="00DB58B4" w:rsidRDefault="00DB58B4" w:rsidP="00DB58B4">
      <w:pPr>
        <w:tabs>
          <w:tab w:val="left" w:pos="1080"/>
        </w:tabs>
        <w:spacing w:after="0"/>
        <w:jc w:val="both"/>
        <w:rPr>
          <w:rFonts w:ascii="Times New Roman" w:eastAsia="Times New Roman" w:hAnsi="Times New Roman" w:cs="Times New Roman"/>
          <w:spacing w:val="20"/>
          <w:sz w:val="24"/>
          <w:szCs w:val="24"/>
          <w:highlight w:val="yellow"/>
          <w:lang w:eastAsia="ru-RU"/>
        </w:rPr>
      </w:pPr>
    </w:p>
    <w:p w:rsidR="00DB58B4" w:rsidRPr="00DB58B4" w:rsidRDefault="00DB58B4" w:rsidP="00DB58B4">
      <w:pPr>
        <w:spacing w:after="0"/>
        <w:jc w:val="both"/>
        <w:rPr>
          <w:rFonts w:ascii="Times New Roman" w:eastAsia="Times New Roman" w:hAnsi="Times New Roman" w:cs="Times New Roman"/>
          <w:sz w:val="24"/>
          <w:szCs w:val="24"/>
          <w:lang w:eastAsia="ru-RU"/>
        </w:rPr>
      </w:pPr>
      <w:r w:rsidRPr="00DB58B4">
        <w:rPr>
          <w:rFonts w:ascii="Times New Roman" w:eastAsia="Times New Roman" w:hAnsi="Times New Roman" w:cs="Times New Roman"/>
          <w:sz w:val="24"/>
          <w:szCs w:val="24"/>
          <w:lang w:eastAsia="ru-RU"/>
        </w:rPr>
        <w:t>Смена представляет собой предвыборную борьбу городов страны СЧАСТЛИВИЯ за право быть столицей. В СЧАСТЛИВИИ есть президент, президиум, но необходима столица.</w:t>
      </w:r>
    </w:p>
    <w:p w:rsidR="00DB58B4" w:rsidRPr="00DB58B4" w:rsidRDefault="00DB58B4" w:rsidP="00DB58B4">
      <w:pPr>
        <w:spacing w:after="0"/>
        <w:jc w:val="both"/>
        <w:rPr>
          <w:rFonts w:ascii="Times New Roman" w:eastAsia="Times New Roman" w:hAnsi="Times New Roman" w:cs="Times New Roman"/>
          <w:sz w:val="24"/>
          <w:szCs w:val="24"/>
          <w:lang w:eastAsia="ru-RU"/>
        </w:rPr>
      </w:pPr>
      <w:r w:rsidRPr="00DB58B4">
        <w:rPr>
          <w:rFonts w:ascii="Times New Roman" w:eastAsia="Times New Roman" w:hAnsi="Times New Roman" w:cs="Times New Roman"/>
          <w:sz w:val="24"/>
          <w:szCs w:val="24"/>
          <w:lang w:eastAsia="ru-RU"/>
        </w:rPr>
        <w:t>Каждый отря</w:t>
      </w:r>
      <w:proofErr w:type="gramStart"/>
      <w:r w:rsidRPr="00DB58B4">
        <w:rPr>
          <w:rFonts w:ascii="Times New Roman" w:eastAsia="Times New Roman" w:hAnsi="Times New Roman" w:cs="Times New Roman"/>
          <w:sz w:val="24"/>
          <w:szCs w:val="24"/>
          <w:lang w:eastAsia="ru-RU"/>
        </w:rPr>
        <w:t>д-</w:t>
      </w:r>
      <w:proofErr w:type="gramEnd"/>
      <w:r w:rsidRPr="00DB58B4">
        <w:rPr>
          <w:rFonts w:ascii="Times New Roman" w:eastAsia="Times New Roman" w:hAnsi="Times New Roman" w:cs="Times New Roman"/>
          <w:sz w:val="24"/>
          <w:szCs w:val="24"/>
          <w:lang w:eastAsia="ru-RU"/>
        </w:rPr>
        <w:t xml:space="preserve">  это отдельный город со своим мэром. Все города проходят одинаковую программу</w:t>
      </w:r>
      <w:proofErr w:type="gramStart"/>
      <w:r w:rsidRPr="00DB58B4">
        <w:rPr>
          <w:rFonts w:ascii="Times New Roman" w:eastAsia="Times New Roman" w:hAnsi="Times New Roman" w:cs="Times New Roman"/>
          <w:sz w:val="24"/>
          <w:szCs w:val="24"/>
          <w:lang w:eastAsia="ru-RU"/>
        </w:rPr>
        <w:t xml:space="preserve"> ,</w:t>
      </w:r>
      <w:proofErr w:type="gramEnd"/>
      <w:r w:rsidRPr="00DB58B4">
        <w:rPr>
          <w:rFonts w:ascii="Times New Roman" w:eastAsia="Times New Roman" w:hAnsi="Times New Roman" w:cs="Times New Roman"/>
          <w:sz w:val="24"/>
          <w:szCs w:val="24"/>
          <w:lang w:eastAsia="ru-RU"/>
        </w:rPr>
        <w:t xml:space="preserve"> в которой имеют возможность проявить себя и участвуют в БЭИ ( большой экономической игре) , где зарабатывают баллы . По итогам БЭИ  и будет избрана столица. </w:t>
      </w:r>
    </w:p>
    <w:p w:rsidR="00DB58B4" w:rsidRPr="00DB58B4" w:rsidRDefault="00DB58B4" w:rsidP="00DB58B4">
      <w:pPr>
        <w:spacing w:after="0"/>
        <w:jc w:val="both"/>
        <w:rPr>
          <w:rFonts w:ascii="Times New Roman" w:eastAsia="Times New Roman" w:hAnsi="Times New Roman" w:cs="Times New Roman"/>
          <w:sz w:val="24"/>
          <w:szCs w:val="24"/>
          <w:lang w:eastAsia="ru-RU"/>
        </w:rPr>
      </w:pPr>
      <w:r w:rsidRPr="00DB58B4">
        <w:rPr>
          <w:rFonts w:ascii="Times New Roman" w:eastAsia="Times New Roman" w:hAnsi="Times New Roman" w:cs="Times New Roman"/>
          <w:sz w:val="24"/>
          <w:szCs w:val="24"/>
          <w:lang w:eastAsia="ru-RU"/>
        </w:rPr>
        <w:t>В новой столице на главной площади будет заложена аллея звёзд СЧАСТЛИВИИ</w:t>
      </w:r>
      <w:proofErr w:type="gramStart"/>
      <w:r w:rsidRPr="00DB58B4">
        <w:rPr>
          <w:rFonts w:ascii="Times New Roman" w:eastAsia="Times New Roman" w:hAnsi="Times New Roman" w:cs="Times New Roman"/>
          <w:sz w:val="24"/>
          <w:szCs w:val="24"/>
          <w:lang w:eastAsia="ru-RU"/>
        </w:rPr>
        <w:t xml:space="preserve"> :</w:t>
      </w:r>
      <w:proofErr w:type="gramEnd"/>
      <w:r w:rsidRPr="00DB58B4">
        <w:rPr>
          <w:rFonts w:ascii="Times New Roman" w:eastAsia="Times New Roman" w:hAnsi="Times New Roman" w:cs="Times New Roman"/>
          <w:sz w:val="24"/>
          <w:szCs w:val="24"/>
          <w:lang w:eastAsia="ru-RU"/>
        </w:rPr>
        <w:t xml:space="preserve"> каждый день совет лагеря выбирает две МАЛЫХ и одну БОЛЬШУЮ звезду от городов, все звёзды ежедневно прикрепляются на проект аллеи, в конце смены по результатам активности будут названы имена звёзд жителей СЧАСТЛИВИИ.</w:t>
      </w:r>
    </w:p>
    <w:p w:rsidR="00DB58B4" w:rsidRPr="00DB58B4" w:rsidRDefault="00DB58B4" w:rsidP="00DB58B4">
      <w:pPr>
        <w:spacing w:after="0"/>
        <w:jc w:val="both"/>
        <w:rPr>
          <w:rFonts w:ascii="Times New Roman" w:eastAsia="Times New Roman" w:hAnsi="Times New Roman" w:cs="Times New Roman"/>
          <w:sz w:val="24"/>
          <w:szCs w:val="24"/>
          <w:lang w:eastAsia="ru-RU"/>
        </w:rPr>
      </w:pPr>
      <w:r w:rsidRPr="00DB58B4">
        <w:rPr>
          <w:rFonts w:ascii="Times New Roman" w:eastAsia="Times New Roman" w:hAnsi="Times New Roman" w:cs="Times New Roman"/>
          <w:sz w:val="24"/>
          <w:szCs w:val="24"/>
          <w:lang w:eastAsia="ru-RU"/>
        </w:rPr>
        <w:lastRenderedPageBreak/>
        <w:t>Жители СЧАСТЛИВИИ участвуют в долгосрочном проекте АНАКОНДА</w:t>
      </w:r>
      <w:proofErr w:type="gramStart"/>
      <w:r w:rsidRPr="00DB58B4">
        <w:rPr>
          <w:rFonts w:ascii="Times New Roman" w:eastAsia="Times New Roman" w:hAnsi="Times New Roman" w:cs="Times New Roman"/>
          <w:sz w:val="24"/>
          <w:szCs w:val="24"/>
          <w:lang w:eastAsia="ru-RU"/>
        </w:rPr>
        <w:t xml:space="preserve"> ,</w:t>
      </w:r>
      <w:proofErr w:type="gramEnd"/>
      <w:r w:rsidRPr="00DB58B4">
        <w:rPr>
          <w:rFonts w:ascii="Times New Roman" w:eastAsia="Times New Roman" w:hAnsi="Times New Roman" w:cs="Times New Roman"/>
          <w:sz w:val="24"/>
          <w:szCs w:val="24"/>
          <w:lang w:eastAsia="ru-RU"/>
        </w:rPr>
        <w:t xml:space="preserve"> победа в котором также приближает  город победе в предвыборной кампании.</w:t>
      </w:r>
    </w:p>
    <w:p w:rsidR="00DB58B4" w:rsidRPr="00DB58B4" w:rsidRDefault="00DB58B4" w:rsidP="00DB58B4">
      <w:pPr>
        <w:spacing w:after="0"/>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36"/>
      </w:tblGrid>
      <w:tr w:rsidR="00DB58B4" w:rsidRPr="00DB58B4" w:rsidTr="00DB58B4">
        <w:trPr>
          <w:trHeight w:val="138"/>
        </w:trPr>
        <w:tc>
          <w:tcPr>
            <w:tcW w:w="2235" w:type="dxa"/>
            <w:shd w:val="clear" w:color="auto" w:fill="auto"/>
          </w:tcPr>
          <w:p w:rsidR="00DB58B4" w:rsidRPr="00DB58B4" w:rsidRDefault="00DB58B4" w:rsidP="00DB58B4">
            <w:pPr>
              <w:spacing w:after="0"/>
              <w:rPr>
                <w:rFonts w:ascii="Times New Roman" w:eastAsia="Times New Roman" w:hAnsi="Times New Roman" w:cs="Times New Roman"/>
                <w:sz w:val="24"/>
                <w:szCs w:val="24"/>
                <w:lang w:eastAsia="ru-RU"/>
              </w:rPr>
            </w:pPr>
            <w:r w:rsidRPr="00DB58B4">
              <w:rPr>
                <w:rFonts w:ascii="Times New Roman" w:eastAsia="Times New Roman" w:hAnsi="Times New Roman" w:cs="Times New Roman"/>
                <w:sz w:val="24"/>
                <w:szCs w:val="24"/>
                <w:highlight w:val="green"/>
                <w:lang w:eastAsia="ru-RU"/>
              </w:rPr>
              <w:t>Города</w:t>
            </w:r>
            <w:r w:rsidRPr="00DB58B4">
              <w:rPr>
                <w:rFonts w:ascii="Times New Roman" w:eastAsia="Times New Roman" w:hAnsi="Times New Roman" w:cs="Times New Roman"/>
                <w:sz w:val="24"/>
                <w:szCs w:val="24"/>
                <w:lang w:eastAsia="ru-RU"/>
              </w:rPr>
              <w:t xml:space="preserve"> </w:t>
            </w:r>
          </w:p>
        </w:tc>
        <w:tc>
          <w:tcPr>
            <w:tcW w:w="7336" w:type="dxa"/>
            <w:shd w:val="clear" w:color="auto" w:fill="auto"/>
          </w:tcPr>
          <w:p w:rsidR="00DB58B4" w:rsidRPr="00DB58B4" w:rsidRDefault="00DB58B4" w:rsidP="00DB58B4">
            <w:pPr>
              <w:spacing w:after="0"/>
              <w:jc w:val="both"/>
              <w:rPr>
                <w:rFonts w:ascii="Times New Roman" w:eastAsia="Times New Roman" w:hAnsi="Times New Roman" w:cs="Times New Roman"/>
                <w:sz w:val="24"/>
                <w:szCs w:val="24"/>
                <w:lang w:eastAsia="ru-RU"/>
              </w:rPr>
            </w:pPr>
            <w:r w:rsidRPr="00DB58B4">
              <w:rPr>
                <w:rFonts w:ascii="Times New Roman" w:eastAsia="Times New Roman" w:hAnsi="Times New Roman" w:cs="Times New Roman"/>
                <w:sz w:val="24"/>
                <w:szCs w:val="24"/>
                <w:lang w:eastAsia="ru-RU"/>
              </w:rPr>
              <w:t>В первый день отряды придумывают себе название и украшают свои отрядные помещения</w:t>
            </w:r>
          </w:p>
          <w:p w:rsidR="00DB58B4" w:rsidRPr="00DB58B4" w:rsidRDefault="00DB58B4" w:rsidP="00DB58B4">
            <w:pPr>
              <w:spacing w:after="0"/>
              <w:jc w:val="both"/>
              <w:rPr>
                <w:rFonts w:ascii="Times New Roman" w:eastAsia="Times New Roman" w:hAnsi="Times New Roman" w:cs="Times New Roman"/>
                <w:sz w:val="24"/>
                <w:szCs w:val="24"/>
                <w:u w:val="single"/>
                <w:lang w:eastAsia="ru-RU"/>
              </w:rPr>
            </w:pPr>
            <w:r w:rsidRPr="00DB58B4">
              <w:rPr>
                <w:rFonts w:ascii="Times New Roman" w:eastAsia="Times New Roman" w:hAnsi="Times New Roman" w:cs="Times New Roman"/>
                <w:sz w:val="24"/>
                <w:szCs w:val="24"/>
                <w:u w:val="single"/>
                <w:lang w:eastAsia="ru-RU"/>
              </w:rPr>
              <w:t>Примерные названия городов</w:t>
            </w:r>
          </w:p>
          <w:p w:rsidR="00DB58B4" w:rsidRPr="00DB58B4" w:rsidRDefault="00DB58B4" w:rsidP="00DB58B4">
            <w:pPr>
              <w:spacing w:after="0"/>
              <w:jc w:val="both"/>
              <w:rPr>
                <w:rFonts w:ascii="Times New Roman" w:eastAsia="Times New Roman" w:hAnsi="Times New Roman" w:cs="Times New Roman"/>
                <w:sz w:val="24"/>
                <w:szCs w:val="24"/>
                <w:lang w:eastAsia="ru-RU"/>
              </w:rPr>
            </w:pPr>
            <w:proofErr w:type="spellStart"/>
            <w:r w:rsidRPr="00DB58B4">
              <w:rPr>
                <w:rFonts w:ascii="Times New Roman" w:eastAsia="Times New Roman" w:hAnsi="Times New Roman" w:cs="Times New Roman"/>
                <w:sz w:val="24"/>
                <w:szCs w:val="24"/>
                <w:lang w:eastAsia="ru-RU"/>
              </w:rPr>
              <w:t>Радугоград</w:t>
            </w:r>
            <w:proofErr w:type="spellEnd"/>
          </w:p>
          <w:p w:rsidR="00DB58B4" w:rsidRPr="00DB58B4" w:rsidRDefault="00DB58B4" w:rsidP="00DB58B4">
            <w:pPr>
              <w:spacing w:after="0"/>
              <w:jc w:val="both"/>
              <w:rPr>
                <w:rFonts w:ascii="Times New Roman" w:eastAsia="Times New Roman" w:hAnsi="Times New Roman" w:cs="Times New Roman"/>
                <w:sz w:val="24"/>
                <w:szCs w:val="24"/>
                <w:lang w:eastAsia="ru-RU"/>
              </w:rPr>
            </w:pPr>
            <w:proofErr w:type="spellStart"/>
            <w:r w:rsidRPr="00DB58B4">
              <w:rPr>
                <w:rFonts w:ascii="Times New Roman" w:eastAsia="Times New Roman" w:hAnsi="Times New Roman" w:cs="Times New Roman"/>
                <w:sz w:val="24"/>
                <w:szCs w:val="24"/>
                <w:lang w:eastAsia="ru-RU"/>
              </w:rPr>
              <w:t>Обжорово</w:t>
            </w:r>
            <w:proofErr w:type="spellEnd"/>
          </w:p>
          <w:p w:rsidR="00DB58B4" w:rsidRPr="00DB58B4" w:rsidRDefault="00DB58B4" w:rsidP="00DB58B4">
            <w:pPr>
              <w:spacing w:after="0"/>
              <w:jc w:val="both"/>
              <w:rPr>
                <w:rFonts w:ascii="Times New Roman" w:eastAsia="Times New Roman" w:hAnsi="Times New Roman" w:cs="Times New Roman"/>
                <w:sz w:val="24"/>
                <w:szCs w:val="24"/>
                <w:lang w:eastAsia="ru-RU"/>
              </w:rPr>
            </w:pPr>
            <w:proofErr w:type="spellStart"/>
            <w:r w:rsidRPr="00DB58B4">
              <w:rPr>
                <w:rFonts w:ascii="Times New Roman" w:eastAsia="Times New Roman" w:hAnsi="Times New Roman" w:cs="Times New Roman"/>
                <w:sz w:val="24"/>
                <w:szCs w:val="24"/>
                <w:lang w:eastAsia="ru-RU"/>
              </w:rPr>
              <w:t>Новопоколенск</w:t>
            </w:r>
            <w:proofErr w:type="spellEnd"/>
          </w:p>
          <w:p w:rsidR="00DB58B4" w:rsidRPr="00DB58B4" w:rsidRDefault="00DB58B4" w:rsidP="00DB58B4">
            <w:pPr>
              <w:spacing w:after="0"/>
              <w:jc w:val="both"/>
              <w:rPr>
                <w:rFonts w:ascii="Times New Roman" w:eastAsia="Times New Roman" w:hAnsi="Times New Roman" w:cs="Times New Roman"/>
                <w:sz w:val="24"/>
                <w:szCs w:val="24"/>
                <w:u w:val="single"/>
                <w:lang w:eastAsia="ru-RU"/>
              </w:rPr>
            </w:pPr>
            <w:proofErr w:type="spellStart"/>
            <w:r w:rsidRPr="00DB58B4">
              <w:rPr>
                <w:rFonts w:ascii="Times New Roman" w:eastAsia="Times New Roman" w:hAnsi="Times New Roman" w:cs="Times New Roman"/>
                <w:sz w:val="24"/>
                <w:szCs w:val="24"/>
                <w:lang w:eastAsia="ru-RU"/>
              </w:rPr>
              <w:t>Гриффиндор</w:t>
            </w:r>
            <w:proofErr w:type="spellEnd"/>
          </w:p>
        </w:tc>
      </w:tr>
      <w:tr w:rsidR="00DB58B4" w:rsidRPr="00DB58B4" w:rsidTr="00DB58B4">
        <w:trPr>
          <w:trHeight w:val="1241"/>
        </w:trPr>
        <w:tc>
          <w:tcPr>
            <w:tcW w:w="2235" w:type="dxa"/>
            <w:shd w:val="clear" w:color="auto" w:fill="auto"/>
          </w:tcPr>
          <w:p w:rsidR="00DB58B4" w:rsidRPr="00DB58B4" w:rsidRDefault="00DB58B4" w:rsidP="00DB58B4">
            <w:pPr>
              <w:spacing w:after="0"/>
              <w:rPr>
                <w:rFonts w:ascii="Times New Roman" w:eastAsia="Times New Roman" w:hAnsi="Times New Roman" w:cs="Times New Roman"/>
                <w:sz w:val="24"/>
                <w:szCs w:val="24"/>
                <w:lang w:eastAsia="ru-RU"/>
              </w:rPr>
            </w:pPr>
            <w:r w:rsidRPr="00DB58B4">
              <w:rPr>
                <w:rFonts w:ascii="Times New Roman" w:eastAsia="Times New Roman" w:hAnsi="Times New Roman" w:cs="Times New Roman"/>
                <w:sz w:val="24"/>
                <w:szCs w:val="24"/>
                <w:highlight w:val="green"/>
                <w:lang w:eastAsia="ru-RU"/>
              </w:rPr>
              <w:t>Президент</w:t>
            </w:r>
          </w:p>
          <w:p w:rsidR="00DB58B4" w:rsidRPr="00DB58B4" w:rsidRDefault="00DB58B4" w:rsidP="00DB58B4">
            <w:pPr>
              <w:spacing w:after="0"/>
              <w:rPr>
                <w:rFonts w:ascii="Times New Roman" w:eastAsia="Times New Roman" w:hAnsi="Times New Roman" w:cs="Times New Roman"/>
                <w:sz w:val="24"/>
                <w:szCs w:val="24"/>
                <w:lang w:eastAsia="ru-RU"/>
              </w:rPr>
            </w:pPr>
          </w:p>
          <w:p w:rsidR="00DB58B4" w:rsidRPr="00DB58B4" w:rsidRDefault="00DB58B4" w:rsidP="00DB58B4">
            <w:pPr>
              <w:spacing w:after="0"/>
              <w:rPr>
                <w:rFonts w:ascii="Times New Roman" w:eastAsia="Times New Roman" w:hAnsi="Times New Roman" w:cs="Times New Roman"/>
                <w:sz w:val="24"/>
                <w:szCs w:val="24"/>
                <w:lang w:eastAsia="ru-RU"/>
              </w:rPr>
            </w:pPr>
          </w:p>
          <w:p w:rsidR="00DB58B4" w:rsidRPr="00DB58B4" w:rsidRDefault="00DB58B4" w:rsidP="00DB58B4">
            <w:pPr>
              <w:spacing w:after="0"/>
              <w:rPr>
                <w:rFonts w:ascii="Times New Roman" w:eastAsia="Times New Roman" w:hAnsi="Times New Roman" w:cs="Times New Roman"/>
                <w:sz w:val="24"/>
                <w:szCs w:val="24"/>
                <w:highlight w:val="green"/>
                <w:lang w:eastAsia="ru-RU"/>
              </w:rPr>
            </w:pPr>
          </w:p>
        </w:tc>
        <w:tc>
          <w:tcPr>
            <w:tcW w:w="7336" w:type="dxa"/>
            <w:shd w:val="clear" w:color="auto" w:fill="auto"/>
          </w:tcPr>
          <w:p w:rsidR="00DB58B4" w:rsidRPr="00DB58B4" w:rsidRDefault="00DB58B4" w:rsidP="00DB58B4">
            <w:pPr>
              <w:spacing w:after="0"/>
              <w:jc w:val="both"/>
              <w:rPr>
                <w:rFonts w:ascii="Times New Roman" w:eastAsia="Times New Roman" w:hAnsi="Times New Roman" w:cs="Times New Roman"/>
                <w:sz w:val="24"/>
                <w:szCs w:val="24"/>
                <w:lang w:eastAsia="ru-RU"/>
              </w:rPr>
            </w:pPr>
            <w:r w:rsidRPr="00DB58B4">
              <w:rPr>
                <w:rFonts w:ascii="Times New Roman" w:eastAsia="Times New Roman" w:hAnsi="Times New Roman" w:cs="Times New Roman"/>
                <w:sz w:val="24"/>
                <w:szCs w:val="24"/>
                <w:lang w:eastAsia="ru-RU"/>
              </w:rPr>
              <w:t>В первый же день внутри городов проходят выборы МЭРА города, который возглавляет собой отрядное самоуправление. Каждый МЭР продумывает предвыборную кампанию, и во второй лагерный день проходят президентские выборы. ПРЕЗИДЕНТ  возглавляет лагерное самоуправление и назначает президиум</w:t>
            </w:r>
            <w:proofErr w:type="gramStart"/>
            <w:r w:rsidRPr="00DB58B4">
              <w:rPr>
                <w:rFonts w:ascii="Times New Roman" w:eastAsia="Times New Roman" w:hAnsi="Times New Roman" w:cs="Times New Roman"/>
                <w:sz w:val="24"/>
                <w:szCs w:val="24"/>
                <w:lang w:eastAsia="ru-RU"/>
              </w:rPr>
              <w:t xml:space="preserve"> ,</w:t>
            </w:r>
            <w:proofErr w:type="gramEnd"/>
            <w:r w:rsidRPr="00DB58B4">
              <w:rPr>
                <w:rFonts w:ascii="Times New Roman" w:eastAsia="Times New Roman" w:hAnsi="Times New Roman" w:cs="Times New Roman"/>
                <w:sz w:val="24"/>
                <w:szCs w:val="24"/>
                <w:lang w:eastAsia="ru-RU"/>
              </w:rPr>
              <w:t xml:space="preserve"> который ведет подсчет баллов БЭИ.</w:t>
            </w:r>
          </w:p>
        </w:tc>
      </w:tr>
      <w:tr w:rsidR="00DB58B4" w:rsidRPr="00DB58B4" w:rsidTr="00DB58B4">
        <w:tc>
          <w:tcPr>
            <w:tcW w:w="2235" w:type="dxa"/>
            <w:shd w:val="clear" w:color="auto" w:fill="auto"/>
          </w:tcPr>
          <w:p w:rsidR="00DB58B4" w:rsidRPr="00DB58B4" w:rsidRDefault="00DB58B4" w:rsidP="00DB58B4">
            <w:pPr>
              <w:spacing w:after="0"/>
              <w:rPr>
                <w:rFonts w:ascii="Times New Roman" w:eastAsia="Times New Roman" w:hAnsi="Times New Roman" w:cs="Times New Roman"/>
                <w:sz w:val="24"/>
                <w:szCs w:val="24"/>
                <w:lang w:eastAsia="ru-RU"/>
              </w:rPr>
            </w:pPr>
            <w:r w:rsidRPr="00DB58B4">
              <w:rPr>
                <w:rFonts w:ascii="Times New Roman" w:eastAsia="Times New Roman" w:hAnsi="Times New Roman" w:cs="Times New Roman"/>
                <w:sz w:val="24"/>
                <w:szCs w:val="24"/>
                <w:highlight w:val="green"/>
                <w:lang w:eastAsia="ru-RU"/>
              </w:rPr>
              <w:t>БЭИ</w:t>
            </w:r>
            <w:r w:rsidRPr="00DB58B4">
              <w:rPr>
                <w:rFonts w:ascii="Times New Roman" w:eastAsia="Times New Roman" w:hAnsi="Times New Roman" w:cs="Times New Roman"/>
                <w:sz w:val="24"/>
                <w:szCs w:val="24"/>
                <w:lang w:eastAsia="ru-RU"/>
              </w:rPr>
              <w:t xml:space="preserve"> </w:t>
            </w:r>
          </w:p>
        </w:tc>
        <w:tc>
          <w:tcPr>
            <w:tcW w:w="7336" w:type="dxa"/>
            <w:shd w:val="clear" w:color="auto" w:fill="auto"/>
          </w:tcPr>
          <w:p w:rsidR="00DB58B4" w:rsidRPr="00DB58B4" w:rsidRDefault="00DB58B4" w:rsidP="00DB58B4">
            <w:pPr>
              <w:spacing w:after="0"/>
              <w:jc w:val="both"/>
              <w:rPr>
                <w:rFonts w:ascii="Times New Roman" w:eastAsia="Times New Roman" w:hAnsi="Times New Roman" w:cs="Times New Roman"/>
                <w:sz w:val="24"/>
                <w:szCs w:val="24"/>
                <w:lang w:eastAsia="ru-RU"/>
              </w:rPr>
            </w:pPr>
            <w:r w:rsidRPr="00DB58B4">
              <w:rPr>
                <w:rFonts w:ascii="Times New Roman" w:eastAsia="Times New Roman" w:hAnsi="Times New Roman" w:cs="Times New Roman"/>
                <w:sz w:val="24"/>
                <w:szCs w:val="24"/>
                <w:lang w:eastAsia="ru-RU"/>
              </w:rPr>
              <w:t xml:space="preserve">На территории лагеря </w:t>
            </w:r>
            <w:proofErr w:type="spellStart"/>
            <w:r w:rsidRPr="00DB58B4">
              <w:rPr>
                <w:rFonts w:ascii="Times New Roman" w:eastAsia="Times New Roman" w:hAnsi="Times New Roman" w:cs="Times New Roman"/>
                <w:sz w:val="24"/>
                <w:szCs w:val="24"/>
                <w:lang w:eastAsia="ru-RU"/>
              </w:rPr>
              <w:t>вывешано</w:t>
            </w:r>
            <w:proofErr w:type="spellEnd"/>
            <w:r w:rsidRPr="00DB58B4">
              <w:rPr>
                <w:rFonts w:ascii="Times New Roman" w:eastAsia="Times New Roman" w:hAnsi="Times New Roman" w:cs="Times New Roman"/>
                <w:sz w:val="24"/>
                <w:szCs w:val="24"/>
                <w:lang w:eastAsia="ru-RU"/>
              </w:rPr>
              <w:t xml:space="preserve"> положение о начислении и снятии баллов. Каждый день президиум ведет подсчет баллов, объявляет на линейке в конце дня общий счет и счет за день.</w:t>
            </w:r>
          </w:p>
        </w:tc>
      </w:tr>
      <w:tr w:rsidR="00DB58B4" w:rsidRPr="00DB58B4" w:rsidTr="00DB58B4">
        <w:trPr>
          <w:trHeight w:val="1183"/>
        </w:trPr>
        <w:tc>
          <w:tcPr>
            <w:tcW w:w="2235" w:type="dxa"/>
            <w:shd w:val="clear" w:color="auto" w:fill="auto"/>
          </w:tcPr>
          <w:p w:rsidR="00DB58B4" w:rsidRPr="00DB58B4" w:rsidRDefault="00DB58B4" w:rsidP="00DB58B4">
            <w:pPr>
              <w:spacing w:after="0"/>
              <w:rPr>
                <w:rFonts w:ascii="Times New Roman" w:eastAsia="Times New Roman" w:hAnsi="Times New Roman" w:cs="Times New Roman"/>
                <w:sz w:val="24"/>
                <w:szCs w:val="24"/>
                <w:lang w:eastAsia="ru-RU"/>
              </w:rPr>
            </w:pPr>
            <w:r w:rsidRPr="00DB58B4">
              <w:rPr>
                <w:rFonts w:ascii="Times New Roman" w:eastAsia="Times New Roman" w:hAnsi="Times New Roman" w:cs="Times New Roman"/>
                <w:sz w:val="24"/>
                <w:szCs w:val="24"/>
                <w:highlight w:val="green"/>
                <w:lang w:eastAsia="ru-RU"/>
              </w:rPr>
              <w:t>АЛЛЕЯ ЗВЁЗД</w:t>
            </w:r>
          </w:p>
        </w:tc>
        <w:tc>
          <w:tcPr>
            <w:tcW w:w="7336" w:type="dxa"/>
            <w:shd w:val="clear" w:color="auto" w:fill="auto"/>
          </w:tcPr>
          <w:p w:rsidR="00DB58B4" w:rsidRPr="00DB58B4" w:rsidRDefault="00DB58B4" w:rsidP="00DB58B4">
            <w:pPr>
              <w:spacing w:after="0"/>
              <w:jc w:val="both"/>
              <w:rPr>
                <w:rFonts w:ascii="Times New Roman" w:eastAsia="Times New Roman" w:hAnsi="Times New Roman" w:cs="Times New Roman"/>
                <w:sz w:val="24"/>
                <w:szCs w:val="24"/>
                <w:lang w:eastAsia="ru-RU"/>
              </w:rPr>
            </w:pPr>
            <w:r w:rsidRPr="00DB58B4">
              <w:rPr>
                <w:rFonts w:ascii="Times New Roman" w:eastAsia="Times New Roman" w:hAnsi="Times New Roman" w:cs="Times New Roman"/>
                <w:sz w:val="24"/>
                <w:szCs w:val="24"/>
                <w:lang w:eastAsia="ru-RU"/>
              </w:rPr>
              <w:t xml:space="preserve">Каждый день за активность президиум выбирает две МАЛЫХ и одну БОЛЬШУЮ звезду от городов. В конце лагерной смены подводится подсчет звёзд </w:t>
            </w:r>
            <w:proofErr w:type="gramStart"/>
            <w:r w:rsidRPr="00DB58B4">
              <w:rPr>
                <w:rFonts w:ascii="Times New Roman" w:eastAsia="Times New Roman" w:hAnsi="Times New Roman" w:cs="Times New Roman"/>
                <w:sz w:val="24"/>
                <w:szCs w:val="24"/>
                <w:lang w:eastAsia="ru-RU"/>
              </w:rPr>
              <w:t xml:space="preserve">( </w:t>
            </w:r>
            <w:proofErr w:type="gramEnd"/>
            <w:r w:rsidRPr="00DB58B4">
              <w:rPr>
                <w:rFonts w:ascii="Times New Roman" w:eastAsia="Times New Roman" w:hAnsi="Times New Roman" w:cs="Times New Roman"/>
                <w:sz w:val="24"/>
                <w:szCs w:val="24"/>
                <w:lang w:eastAsia="ru-RU"/>
              </w:rPr>
              <w:t>1 БОЛЬШАЯ ЗВЕЗДА приравнивается к 3 МАЛЫМ ЗВЁЗДАМ)</w:t>
            </w:r>
          </w:p>
          <w:p w:rsidR="00DB58B4" w:rsidRPr="00DB58B4" w:rsidRDefault="00DB58B4" w:rsidP="00DB58B4">
            <w:pPr>
              <w:spacing w:after="0"/>
              <w:jc w:val="both"/>
              <w:rPr>
                <w:rFonts w:ascii="Times New Roman" w:eastAsia="Times New Roman" w:hAnsi="Times New Roman" w:cs="Times New Roman"/>
                <w:sz w:val="24"/>
                <w:szCs w:val="24"/>
                <w:lang w:eastAsia="ru-RU"/>
              </w:rPr>
            </w:pPr>
          </w:p>
        </w:tc>
      </w:tr>
      <w:tr w:rsidR="00DB58B4" w:rsidRPr="00DB58B4" w:rsidTr="00DB58B4">
        <w:trPr>
          <w:trHeight w:val="206"/>
        </w:trPr>
        <w:tc>
          <w:tcPr>
            <w:tcW w:w="2235" w:type="dxa"/>
            <w:shd w:val="clear" w:color="auto" w:fill="auto"/>
          </w:tcPr>
          <w:p w:rsidR="00DB58B4" w:rsidRPr="00DB58B4" w:rsidRDefault="00DB58B4" w:rsidP="00DB58B4">
            <w:pPr>
              <w:spacing w:after="0"/>
              <w:rPr>
                <w:rFonts w:ascii="Times New Roman" w:eastAsia="Times New Roman" w:hAnsi="Times New Roman" w:cs="Times New Roman"/>
                <w:sz w:val="24"/>
                <w:szCs w:val="24"/>
                <w:highlight w:val="green"/>
                <w:lang w:eastAsia="ru-RU"/>
              </w:rPr>
            </w:pPr>
            <w:r w:rsidRPr="00DB58B4">
              <w:rPr>
                <w:rFonts w:ascii="Times New Roman" w:eastAsia="Times New Roman" w:hAnsi="Times New Roman" w:cs="Times New Roman"/>
                <w:sz w:val="24"/>
                <w:szCs w:val="24"/>
                <w:highlight w:val="green"/>
                <w:lang w:eastAsia="ru-RU"/>
              </w:rPr>
              <w:t>РАЙОНЫ-КВАРТАЛЫ</w:t>
            </w:r>
          </w:p>
        </w:tc>
        <w:tc>
          <w:tcPr>
            <w:tcW w:w="7336" w:type="dxa"/>
            <w:shd w:val="clear" w:color="auto" w:fill="auto"/>
          </w:tcPr>
          <w:p w:rsidR="00DB58B4" w:rsidRPr="00DB58B4" w:rsidRDefault="00DB58B4" w:rsidP="00DB58B4">
            <w:pPr>
              <w:spacing w:after="0"/>
              <w:jc w:val="both"/>
              <w:rPr>
                <w:rFonts w:ascii="Times New Roman" w:eastAsia="Times New Roman" w:hAnsi="Times New Roman" w:cs="Times New Roman"/>
                <w:sz w:val="24"/>
                <w:szCs w:val="24"/>
                <w:lang w:eastAsia="ru-RU"/>
              </w:rPr>
            </w:pPr>
            <w:r w:rsidRPr="00DB58B4">
              <w:rPr>
                <w:rFonts w:ascii="Times New Roman" w:eastAsia="Times New Roman" w:hAnsi="Times New Roman" w:cs="Times New Roman"/>
                <w:sz w:val="24"/>
                <w:szCs w:val="24"/>
                <w:lang w:eastAsia="ru-RU"/>
              </w:rPr>
              <w:t xml:space="preserve">В </w:t>
            </w:r>
            <w:proofErr w:type="spellStart"/>
            <w:r w:rsidRPr="00DB58B4">
              <w:rPr>
                <w:rFonts w:ascii="Times New Roman" w:eastAsia="Times New Roman" w:hAnsi="Times New Roman" w:cs="Times New Roman"/>
                <w:sz w:val="24"/>
                <w:szCs w:val="24"/>
                <w:lang w:eastAsia="ru-RU"/>
              </w:rPr>
              <w:t>Счастливии</w:t>
            </w:r>
            <w:proofErr w:type="spellEnd"/>
            <w:r w:rsidRPr="00DB58B4">
              <w:rPr>
                <w:rFonts w:ascii="Times New Roman" w:eastAsia="Times New Roman" w:hAnsi="Times New Roman" w:cs="Times New Roman"/>
                <w:sz w:val="24"/>
                <w:szCs w:val="24"/>
                <w:lang w:eastAsia="ru-RU"/>
              </w:rPr>
              <w:t xml:space="preserve"> действуют кружки и секции</w:t>
            </w:r>
            <w:proofErr w:type="gramStart"/>
            <w:r w:rsidRPr="00DB58B4">
              <w:rPr>
                <w:rFonts w:ascii="Times New Roman" w:eastAsia="Times New Roman" w:hAnsi="Times New Roman" w:cs="Times New Roman"/>
                <w:sz w:val="24"/>
                <w:szCs w:val="24"/>
                <w:lang w:eastAsia="ru-RU"/>
              </w:rPr>
              <w:t xml:space="preserve"> ,</w:t>
            </w:r>
            <w:proofErr w:type="gramEnd"/>
            <w:r w:rsidRPr="00DB58B4">
              <w:rPr>
                <w:rFonts w:ascii="Times New Roman" w:eastAsia="Times New Roman" w:hAnsi="Times New Roman" w:cs="Times New Roman"/>
                <w:sz w:val="24"/>
                <w:szCs w:val="24"/>
                <w:lang w:eastAsia="ru-RU"/>
              </w:rPr>
              <w:t xml:space="preserve"> которые ребята посещают по желанию :</w:t>
            </w:r>
          </w:p>
          <w:p w:rsidR="00DB58B4" w:rsidRPr="00DB58B4" w:rsidRDefault="00DB58B4" w:rsidP="00DB58B4">
            <w:pPr>
              <w:numPr>
                <w:ilvl w:val="0"/>
                <w:numId w:val="2"/>
              </w:numPr>
              <w:spacing w:after="0"/>
              <w:contextualSpacing/>
              <w:jc w:val="both"/>
              <w:rPr>
                <w:rFonts w:ascii="Times New Roman" w:eastAsia="Times New Roman" w:hAnsi="Times New Roman" w:cs="Times New Roman"/>
                <w:sz w:val="24"/>
                <w:szCs w:val="24"/>
                <w:lang w:eastAsia="ru-RU"/>
              </w:rPr>
            </w:pPr>
            <w:r w:rsidRPr="00DB58B4">
              <w:rPr>
                <w:rFonts w:ascii="Times New Roman" w:eastAsia="Times New Roman" w:hAnsi="Times New Roman" w:cs="Times New Roman"/>
                <w:sz w:val="24"/>
                <w:szCs w:val="24"/>
                <w:lang w:eastAsia="ru-RU"/>
              </w:rPr>
              <w:t>Арбат Мастеров</w:t>
            </w:r>
          </w:p>
          <w:p w:rsidR="00DB58B4" w:rsidRPr="00DB58B4" w:rsidRDefault="00DB58B4" w:rsidP="00DB58B4">
            <w:pPr>
              <w:numPr>
                <w:ilvl w:val="0"/>
                <w:numId w:val="2"/>
              </w:numPr>
              <w:spacing w:after="0"/>
              <w:contextualSpacing/>
              <w:jc w:val="both"/>
              <w:rPr>
                <w:rFonts w:ascii="Times New Roman" w:eastAsia="Times New Roman" w:hAnsi="Times New Roman" w:cs="Times New Roman"/>
                <w:sz w:val="24"/>
                <w:szCs w:val="24"/>
                <w:lang w:eastAsia="ru-RU"/>
              </w:rPr>
            </w:pPr>
            <w:r w:rsidRPr="00DB58B4">
              <w:rPr>
                <w:rFonts w:ascii="Times New Roman" w:eastAsia="Times New Roman" w:hAnsi="Times New Roman" w:cs="Times New Roman"/>
                <w:sz w:val="24"/>
                <w:szCs w:val="24"/>
                <w:lang w:eastAsia="ru-RU"/>
              </w:rPr>
              <w:t xml:space="preserve">Проспект </w:t>
            </w:r>
            <w:proofErr w:type="spellStart"/>
            <w:r w:rsidRPr="00DB58B4">
              <w:rPr>
                <w:rFonts w:ascii="Times New Roman" w:eastAsia="Times New Roman" w:hAnsi="Times New Roman" w:cs="Times New Roman"/>
                <w:sz w:val="24"/>
                <w:szCs w:val="24"/>
                <w:lang w:eastAsia="ru-RU"/>
              </w:rPr>
              <w:t>Читалия</w:t>
            </w:r>
            <w:proofErr w:type="spellEnd"/>
          </w:p>
          <w:p w:rsidR="00DB58B4" w:rsidRPr="00DB58B4" w:rsidRDefault="00DB58B4" w:rsidP="00DB58B4">
            <w:pPr>
              <w:numPr>
                <w:ilvl w:val="0"/>
                <w:numId w:val="2"/>
              </w:numPr>
              <w:spacing w:after="0"/>
              <w:contextualSpacing/>
              <w:jc w:val="both"/>
              <w:rPr>
                <w:rFonts w:ascii="Times New Roman" w:eastAsia="Times New Roman" w:hAnsi="Times New Roman" w:cs="Times New Roman"/>
                <w:sz w:val="24"/>
                <w:szCs w:val="24"/>
                <w:lang w:eastAsia="ru-RU"/>
              </w:rPr>
            </w:pPr>
            <w:proofErr w:type="spellStart"/>
            <w:r w:rsidRPr="00DB58B4">
              <w:rPr>
                <w:rFonts w:ascii="Times New Roman" w:eastAsia="Times New Roman" w:hAnsi="Times New Roman" w:cs="Times New Roman"/>
                <w:sz w:val="24"/>
                <w:szCs w:val="24"/>
                <w:lang w:eastAsia="ru-RU"/>
              </w:rPr>
              <w:t>Акварельск</w:t>
            </w:r>
            <w:proofErr w:type="spellEnd"/>
          </w:p>
          <w:p w:rsidR="00DB58B4" w:rsidRPr="00DB58B4" w:rsidRDefault="00DB58B4" w:rsidP="00DB58B4">
            <w:pPr>
              <w:numPr>
                <w:ilvl w:val="0"/>
                <w:numId w:val="2"/>
              </w:numPr>
              <w:spacing w:after="0"/>
              <w:contextualSpacing/>
              <w:jc w:val="both"/>
              <w:rPr>
                <w:rFonts w:ascii="Times New Roman" w:eastAsia="Times New Roman" w:hAnsi="Times New Roman" w:cs="Times New Roman"/>
                <w:sz w:val="24"/>
                <w:szCs w:val="24"/>
                <w:lang w:eastAsia="ru-RU"/>
              </w:rPr>
            </w:pPr>
            <w:r w:rsidRPr="00DB58B4">
              <w:rPr>
                <w:rFonts w:ascii="Times New Roman" w:eastAsia="Times New Roman" w:hAnsi="Times New Roman" w:cs="Times New Roman"/>
                <w:sz w:val="24"/>
                <w:szCs w:val="24"/>
                <w:lang w:eastAsia="ru-RU"/>
              </w:rPr>
              <w:t xml:space="preserve">Станция Спорта </w:t>
            </w:r>
          </w:p>
          <w:p w:rsidR="00DB58B4" w:rsidRPr="00DB58B4" w:rsidRDefault="00DB58B4" w:rsidP="00DB58B4">
            <w:pPr>
              <w:numPr>
                <w:ilvl w:val="0"/>
                <w:numId w:val="2"/>
              </w:numPr>
              <w:spacing w:after="0"/>
              <w:contextualSpacing/>
              <w:jc w:val="both"/>
              <w:rPr>
                <w:rFonts w:ascii="Times New Roman" w:eastAsia="Times New Roman" w:hAnsi="Times New Roman" w:cs="Times New Roman"/>
                <w:sz w:val="24"/>
                <w:szCs w:val="24"/>
                <w:lang w:eastAsia="ru-RU"/>
              </w:rPr>
            </w:pPr>
            <w:r w:rsidRPr="00DB58B4">
              <w:rPr>
                <w:rFonts w:ascii="Times New Roman" w:eastAsia="Times New Roman" w:hAnsi="Times New Roman" w:cs="Times New Roman"/>
                <w:sz w:val="24"/>
                <w:szCs w:val="24"/>
                <w:lang w:eastAsia="ru-RU"/>
              </w:rPr>
              <w:t>Залив мудрости</w:t>
            </w:r>
          </w:p>
          <w:p w:rsidR="00DB58B4" w:rsidRPr="00DB58B4" w:rsidRDefault="00DB58B4" w:rsidP="00DB58B4">
            <w:pPr>
              <w:numPr>
                <w:ilvl w:val="0"/>
                <w:numId w:val="2"/>
              </w:numPr>
              <w:spacing w:after="0"/>
              <w:contextualSpacing/>
              <w:jc w:val="both"/>
              <w:rPr>
                <w:rFonts w:ascii="Times New Roman" w:eastAsia="Times New Roman" w:hAnsi="Times New Roman" w:cs="Times New Roman"/>
                <w:sz w:val="24"/>
                <w:szCs w:val="24"/>
                <w:lang w:eastAsia="ru-RU"/>
              </w:rPr>
            </w:pPr>
            <w:r w:rsidRPr="00DB58B4">
              <w:rPr>
                <w:rFonts w:ascii="Times New Roman" w:eastAsia="Times New Roman" w:hAnsi="Times New Roman" w:cs="Times New Roman"/>
                <w:sz w:val="24"/>
                <w:szCs w:val="24"/>
                <w:lang w:eastAsia="ru-RU"/>
              </w:rPr>
              <w:t>Городок «Шах и Мат»</w:t>
            </w:r>
          </w:p>
        </w:tc>
      </w:tr>
      <w:tr w:rsidR="00DB58B4" w:rsidRPr="00DB58B4" w:rsidTr="00DB58B4">
        <w:trPr>
          <w:trHeight w:val="1390"/>
        </w:trPr>
        <w:tc>
          <w:tcPr>
            <w:tcW w:w="2235" w:type="dxa"/>
            <w:shd w:val="clear" w:color="auto" w:fill="auto"/>
          </w:tcPr>
          <w:p w:rsidR="00DB58B4" w:rsidRPr="00DB58B4" w:rsidRDefault="00DB58B4" w:rsidP="00DB58B4">
            <w:pPr>
              <w:spacing w:after="0"/>
              <w:rPr>
                <w:rFonts w:ascii="Times New Roman" w:eastAsia="Times New Roman" w:hAnsi="Times New Roman" w:cs="Times New Roman"/>
                <w:sz w:val="24"/>
                <w:szCs w:val="24"/>
                <w:lang w:eastAsia="ru-RU"/>
              </w:rPr>
            </w:pPr>
            <w:r w:rsidRPr="00DB58B4">
              <w:rPr>
                <w:rFonts w:ascii="Times New Roman" w:eastAsia="Times New Roman" w:hAnsi="Times New Roman" w:cs="Times New Roman"/>
                <w:sz w:val="24"/>
                <w:szCs w:val="24"/>
                <w:highlight w:val="green"/>
                <w:lang w:eastAsia="ru-RU"/>
              </w:rPr>
              <w:t>АНАКОНДА</w:t>
            </w:r>
          </w:p>
        </w:tc>
        <w:tc>
          <w:tcPr>
            <w:tcW w:w="7336" w:type="dxa"/>
            <w:shd w:val="clear" w:color="auto" w:fill="auto"/>
          </w:tcPr>
          <w:p w:rsidR="00DB58B4" w:rsidRPr="00DB58B4" w:rsidRDefault="00DB58B4" w:rsidP="00DB58B4">
            <w:pPr>
              <w:spacing w:after="0"/>
              <w:jc w:val="both"/>
              <w:rPr>
                <w:rFonts w:ascii="Times New Roman" w:eastAsia="Times New Roman" w:hAnsi="Times New Roman" w:cs="Times New Roman"/>
                <w:sz w:val="24"/>
                <w:szCs w:val="24"/>
                <w:lang w:eastAsia="ru-RU"/>
              </w:rPr>
            </w:pPr>
            <w:r w:rsidRPr="00DB58B4">
              <w:rPr>
                <w:rFonts w:ascii="Times New Roman" w:eastAsia="Times New Roman" w:hAnsi="Times New Roman" w:cs="Times New Roman"/>
                <w:sz w:val="24"/>
                <w:szCs w:val="24"/>
                <w:lang w:eastAsia="ru-RU"/>
              </w:rPr>
              <w:t>Все города участвуют в экологическом проекте АНАКОНДА – сбор  конфетных обёрток  на территории лагеря, из которых  на нитку собирается змея АНАКОНДА.  Победа в экологическом проекте дает городу 500 баллов в БЭИ</w:t>
            </w:r>
          </w:p>
        </w:tc>
      </w:tr>
    </w:tbl>
    <w:p w:rsidR="00DB58B4" w:rsidRPr="00DB58B4" w:rsidRDefault="00DB58B4" w:rsidP="00DB58B4">
      <w:pPr>
        <w:spacing w:after="0"/>
        <w:rPr>
          <w:rFonts w:ascii="Times New Roman" w:eastAsia="Times New Roman" w:hAnsi="Times New Roman" w:cs="Times New Roman"/>
          <w:sz w:val="24"/>
          <w:szCs w:val="24"/>
          <w:lang w:eastAsia="x-none"/>
        </w:rPr>
      </w:pPr>
    </w:p>
    <w:p w:rsidR="00804CFE" w:rsidRPr="00DB58B4" w:rsidRDefault="00804CFE" w:rsidP="00DB58B4">
      <w:pPr>
        <w:rPr>
          <w:rFonts w:ascii="Times New Roman" w:hAnsi="Times New Roman" w:cs="Times New Roman"/>
          <w:sz w:val="24"/>
          <w:szCs w:val="24"/>
        </w:rPr>
      </w:pPr>
    </w:p>
    <w:p w:rsidR="00804CFE" w:rsidRDefault="00804CFE" w:rsidP="00DB58B4">
      <w:pPr>
        <w:ind w:left="360"/>
        <w:rPr>
          <w:rFonts w:ascii="Times New Roman" w:hAnsi="Times New Roman" w:cs="Times New Roman"/>
          <w:sz w:val="24"/>
          <w:szCs w:val="24"/>
        </w:rPr>
      </w:pPr>
    </w:p>
    <w:p w:rsidR="00DB58B4" w:rsidRDefault="00DB58B4" w:rsidP="00DB58B4">
      <w:pPr>
        <w:ind w:left="360"/>
        <w:rPr>
          <w:rFonts w:ascii="Times New Roman" w:hAnsi="Times New Roman" w:cs="Times New Roman"/>
          <w:sz w:val="24"/>
          <w:szCs w:val="24"/>
        </w:rPr>
      </w:pPr>
    </w:p>
    <w:p w:rsidR="00DB58B4" w:rsidRDefault="00DB58B4" w:rsidP="00DB58B4">
      <w:pPr>
        <w:ind w:left="360"/>
        <w:rPr>
          <w:rFonts w:ascii="Times New Roman" w:hAnsi="Times New Roman" w:cs="Times New Roman"/>
          <w:sz w:val="24"/>
          <w:szCs w:val="24"/>
        </w:rPr>
      </w:pPr>
    </w:p>
    <w:p w:rsidR="00DB58B4" w:rsidRDefault="00DB58B4" w:rsidP="00DB58B4">
      <w:pPr>
        <w:ind w:left="360"/>
        <w:rPr>
          <w:rFonts w:ascii="Times New Roman" w:hAnsi="Times New Roman" w:cs="Times New Roman"/>
          <w:sz w:val="24"/>
          <w:szCs w:val="24"/>
        </w:rPr>
      </w:pPr>
    </w:p>
    <w:p w:rsidR="00DB58B4" w:rsidRDefault="00DB58B4" w:rsidP="00DB58B4">
      <w:pPr>
        <w:ind w:left="360"/>
        <w:rPr>
          <w:rFonts w:ascii="Times New Roman" w:hAnsi="Times New Roman" w:cs="Times New Roman"/>
          <w:sz w:val="24"/>
          <w:szCs w:val="24"/>
        </w:rPr>
        <w:sectPr w:rsidR="00DB58B4" w:rsidSect="00DB58B4">
          <w:footerReference w:type="default" r:id="rId11"/>
          <w:pgSz w:w="11906" w:h="16838"/>
          <w:pgMar w:top="851" w:right="991" w:bottom="1134" w:left="1134" w:header="708" w:footer="708" w:gutter="0"/>
          <w:pgBorders w:offsetFrom="page">
            <w:top w:val="gems" w:sz="10" w:space="24" w:color="00B050"/>
            <w:left w:val="gems" w:sz="10" w:space="24" w:color="00B050"/>
            <w:bottom w:val="gems" w:sz="10" w:space="24" w:color="00B050"/>
            <w:right w:val="gems" w:sz="10" w:space="24" w:color="00B050"/>
          </w:pgBorders>
          <w:cols w:space="708"/>
          <w:titlePg/>
          <w:docGrid w:linePitch="360"/>
        </w:sectPr>
      </w:pPr>
    </w:p>
    <w:p w:rsidR="00DB58B4" w:rsidRDefault="00DB58B4" w:rsidP="00DB58B4">
      <w:pPr>
        <w:ind w:left="360"/>
        <w:rPr>
          <w:rFonts w:ascii="Times New Roman" w:hAnsi="Times New Roman" w:cs="Times New Roman"/>
          <w:sz w:val="24"/>
          <w:szCs w:val="24"/>
        </w:rPr>
      </w:pPr>
    </w:p>
    <w:p w:rsidR="00DB58B4" w:rsidRDefault="00DB58B4" w:rsidP="00DB58B4">
      <w:pPr>
        <w:rPr>
          <w:rFonts w:ascii="Times New Roman" w:hAnsi="Times New Roman" w:cs="Times New Roman"/>
          <w:sz w:val="24"/>
          <w:szCs w:val="24"/>
        </w:rPr>
      </w:pPr>
    </w:p>
    <w:p w:rsidR="00DB58B4" w:rsidRDefault="00DB58B4" w:rsidP="00DB58B4">
      <w:pPr>
        <w:ind w:left="360"/>
        <w:rPr>
          <w:rFonts w:ascii="Times New Roman" w:hAnsi="Times New Roman" w:cs="Times New Roman"/>
          <w:sz w:val="24"/>
          <w:szCs w:val="24"/>
        </w:rPr>
      </w:pPr>
    </w:p>
    <w:p w:rsidR="00DB58B4" w:rsidRDefault="00DB58B4" w:rsidP="00DB58B4">
      <w:pPr>
        <w:ind w:left="360"/>
        <w:jc w:val="center"/>
        <w:rPr>
          <w:rFonts w:ascii="Times New Roman" w:hAnsi="Times New Roman" w:cs="Times New Roman"/>
          <w:b/>
          <w:sz w:val="24"/>
          <w:szCs w:val="24"/>
        </w:rPr>
      </w:pPr>
      <w:r w:rsidRPr="00DB58B4">
        <w:rPr>
          <w:rFonts w:ascii="Times New Roman" w:hAnsi="Times New Roman" w:cs="Times New Roman"/>
          <w:b/>
          <w:sz w:val="24"/>
          <w:szCs w:val="24"/>
        </w:rPr>
        <w:t>ПЛА</w:t>
      </w:r>
      <w:proofErr w:type="gramStart"/>
      <w:r w:rsidRPr="00DB58B4">
        <w:rPr>
          <w:rFonts w:ascii="Times New Roman" w:hAnsi="Times New Roman" w:cs="Times New Roman"/>
          <w:b/>
          <w:sz w:val="24"/>
          <w:szCs w:val="24"/>
        </w:rPr>
        <w:t>Н-</w:t>
      </w:r>
      <w:proofErr w:type="gramEnd"/>
      <w:r w:rsidRPr="00DB58B4">
        <w:rPr>
          <w:rFonts w:ascii="Times New Roman" w:hAnsi="Times New Roman" w:cs="Times New Roman"/>
          <w:b/>
          <w:sz w:val="24"/>
          <w:szCs w:val="24"/>
        </w:rPr>
        <w:t xml:space="preserve"> СЕТКА СМЕНЫ</w:t>
      </w:r>
    </w:p>
    <w:p w:rsidR="00DB58B4" w:rsidRDefault="00DB58B4" w:rsidP="00DB58B4">
      <w:pPr>
        <w:ind w:left="360"/>
        <w:jc w:val="center"/>
        <w:rPr>
          <w:rFonts w:ascii="Times New Roman" w:hAnsi="Times New Roman" w:cs="Times New Roman"/>
          <w:b/>
          <w:sz w:val="24"/>
          <w:szCs w:val="24"/>
        </w:rPr>
      </w:pPr>
      <w:r>
        <w:rPr>
          <w:noProof/>
          <w:lang w:eastAsia="ru-RU"/>
        </w:rPr>
        <w:drawing>
          <wp:inline distT="0" distB="0" distL="0" distR="0" wp14:anchorId="0D3B1397" wp14:editId="56F322F2">
            <wp:extent cx="5429250" cy="4071937"/>
            <wp:effectExtent l="0" t="0" r="0" b="5080"/>
            <wp:docPr id="6" name="Рисунок 6" descr="https://i.artfile.ru/1600x1200_298023_%5bwww.ArtFile.ru%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artfile.ru/1600x1200_298023_%5bwww.ArtFile.ru%5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0347" cy="4072760"/>
                    </a:xfrm>
                    <a:prstGeom prst="rect">
                      <a:avLst/>
                    </a:prstGeom>
                    <a:ln>
                      <a:noFill/>
                    </a:ln>
                    <a:effectLst>
                      <a:softEdge rad="112500"/>
                    </a:effectLst>
                  </pic:spPr>
                </pic:pic>
              </a:graphicData>
            </a:graphic>
          </wp:inline>
        </w:drawing>
      </w:r>
    </w:p>
    <w:p w:rsidR="00DB58B4" w:rsidRDefault="00DB58B4" w:rsidP="00DB58B4">
      <w:pPr>
        <w:ind w:left="360"/>
        <w:jc w:val="center"/>
        <w:rPr>
          <w:rFonts w:ascii="Times New Roman" w:hAnsi="Times New Roman" w:cs="Times New Roman"/>
          <w:b/>
          <w:sz w:val="24"/>
          <w:szCs w:val="24"/>
        </w:rPr>
      </w:pPr>
    </w:p>
    <w:p w:rsidR="00DB58B4" w:rsidRDefault="00DB58B4" w:rsidP="00182BB7">
      <w:pPr>
        <w:rPr>
          <w:rFonts w:ascii="Times New Roman" w:hAnsi="Times New Roman" w:cs="Times New Roman"/>
          <w:b/>
          <w:sz w:val="24"/>
          <w:szCs w:val="24"/>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2"/>
        <w:gridCol w:w="33"/>
        <w:gridCol w:w="5471"/>
        <w:gridCol w:w="7645"/>
      </w:tblGrid>
      <w:tr w:rsidR="00DB58B4" w:rsidRPr="00DB58B4" w:rsidTr="00DB58B4">
        <w:trPr>
          <w:trHeight w:val="210"/>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lastRenderedPageBreak/>
              <w:t>№</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мероприятия</w:t>
            </w:r>
          </w:p>
        </w:tc>
      </w:tr>
      <w:tr w:rsidR="00DB58B4" w:rsidRPr="00DB58B4" w:rsidTr="00DB58B4">
        <w:trPr>
          <w:trHeight w:val="475"/>
        </w:trPr>
        <w:tc>
          <w:tcPr>
            <w:tcW w:w="15697" w:type="dxa"/>
            <w:gridSpan w:val="4"/>
            <w:tcBorders>
              <w:bottom w:val="single" w:sz="4" w:space="0" w:color="auto"/>
            </w:tcBorders>
            <w:shd w:val="clear" w:color="auto" w:fill="C2D69B"/>
          </w:tcPr>
          <w:p w:rsidR="00DB58B4" w:rsidRPr="00DB58B4" w:rsidRDefault="00197CC1" w:rsidP="00DB58B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1ДЕНЬ</w:t>
            </w:r>
          </w:p>
        </w:tc>
      </w:tr>
      <w:tr w:rsidR="00DB58B4" w:rsidRPr="00DB58B4" w:rsidTr="00DB58B4">
        <w:trPr>
          <w:trHeight w:val="157"/>
        </w:trPr>
        <w:tc>
          <w:tcPr>
            <w:tcW w:w="15697" w:type="dxa"/>
            <w:gridSpan w:val="4"/>
            <w:shd w:val="clear" w:color="auto" w:fill="C2D69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DB58B4">
              <w:rPr>
                <w:rFonts w:ascii="Times New Roman" w:eastAsia="Calibri" w:hAnsi="Times New Roman" w:cs="Times New Roman"/>
                <w:b/>
                <w:color w:val="000000"/>
                <w:sz w:val="24"/>
                <w:szCs w:val="24"/>
              </w:rPr>
              <w:t>ОРГАНИЗАЦИОННЫЙ ДЕНЬ ЛАГЕРЯ</w:t>
            </w:r>
          </w:p>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b/>
                <w:color w:val="000000"/>
                <w:sz w:val="24"/>
                <w:szCs w:val="24"/>
              </w:rPr>
              <w:t>ДЕНЬ РУССКОЙ БЕЛОСТВОЛЬНОЙ БЕРЁЗКИ</w:t>
            </w:r>
          </w:p>
        </w:tc>
      </w:tr>
      <w:tr w:rsidR="00DB58B4" w:rsidRPr="00DB58B4" w:rsidTr="00DB58B4">
        <w:trPr>
          <w:trHeight w:val="391"/>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1</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Разбивка на отряды</w:t>
            </w:r>
          </w:p>
        </w:tc>
      </w:tr>
      <w:tr w:rsidR="00DB58B4" w:rsidRPr="00DB58B4" w:rsidTr="00DB58B4">
        <w:trPr>
          <w:trHeight w:val="754"/>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2.</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Выбор названий, девизов, эмблем отрядов, выборы в органы самоуправления, выбор кандидатуры в мэры лагеря, составление агитации к выборам</w:t>
            </w:r>
            <w:proofErr w:type="gramStart"/>
            <w:r w:rsidRPr="00DB58B4">
              <w:rPr>
                <w:rFonts w:ascii="Times New Roman" w:eastAsia="Calibri" w:hAnsi="Times New Roman" w:cs="Times New Roman"/>
                <w:color w:val="000000"/>
                <w:sz w:val="24"/>
                <w:szCs w:val="24"/>
              </w:rPr>
              <w:t xml:space="preserve"> .</w:t>
            </w:r>
            <w:proofErr w:type="gramEnd"/>
          </w:p>
        </w:tc>
      </w:tr>
      <w:tr w:rsidR="00DB58B4" w:rsidRPr="00DB58B4" w:rsidTr="00DB58B4">
        <w:trPr>
          <w:trHeight w:val="150"/>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3</w:t>
            </w:r>
          </w:p>
        </w:tc>
        <w:tc>
          <w:tcPr>
            <w:tcW w:w="14467" w:type="dxa"/>
            <w:gridSpan w:val="2"/>
          </w:tcPr>
          <w:p w:rsidR="00DB58B4" w:rsidRPr="00DB58B4" w:rsidRDefault="00DB58B4" w:rsidP="00197CC1">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Знакомство с режимом работы лагеря </w:t>
            </w:r>
          </w:p>
        </w:tc>
      </w:tr>
      <w:tr w:rsidR="00DB58B4" w:rsidRPr="00DB58B4" w:rsidTr="00DB58B4">
        <w:trPr>
          <w:trHeight w:val="150"/>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4</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«Мои  п</w:t>
            </w:r>
            <w:r w:rsidR="00197CC1">
              <w:rPr>
                <w:rFonts w:ascii="Times New Roman" w:eastAsia="Calibri" w:hAnsi="Times New Roman" w:cs="Times New Roman"/>
                <w:color w:val="000000"/>
                <w:sz w:val="24"/>
                <w:szCs w:val="24"/>
              </w:rPr>
              <w:t>рава и обязанности в «</w:t>
            </w:r>
            <w:proofErr w:type="spellStart"/>
            <w:r w:rsidR="00197CC1">
              <w:rPr>
                <w:rFonts w:ascii="Times New Roman" w:eastAsia="Calibri" w:hAnsi="Times New Roman" w:cs="Times New Roman"/>
                <w:color w:val="000000"/>
                <w:sz w:val="24"/>
                <w:szCs w:val="24"/>
              </w:rPr>
              <w:t>Счастливии</w:t>
            </w:r>
            <w:proofErr w:type="spellEnd"/>
            <w:proofErr w:type="gramStart"/>
            <w:r w:rsidRPr="00DB58B4">
              <w:rPr>
                <w:rFonts w:ascii="Times New Roman" w:eastAsia="Calibri" w:hAnsi="Times New Roman" w:cs="Times New Roman"/>
                <w:color w:val="000000"/>
                <w:sz w:val="24"/>
                <w:szCs w:val="24"/>
              </w:rPr>
              <w:t>»(</w:t>
            </w:r>
            <w:proofErr w:type="gramEnd"/>
            <w:r w:rsidRPr="00DB58B4">
              <w:rPr>
                <w:rFonts w:ascii="Times New Roman" w:eastAsia="Calibri" w:hAnsi="Times New Roman" w:cs="Times New Roman"/>
                <w:color w:val="000000"/>
                <w:sz w:val="24"/>
                <w:szCs w:val="24"/>
              </w:rPr>
              <w:t>беседы о правилах пожарной безопасности, правилах поведения в лагере, общественных местах , ПДД )</w:t>
            </w:r>
          </w:p>
        </w:tc>
      </w:tr>
      <w:tr w:rsidR="00DB58B4" w:rsidRPr="00DB58B4" w:rsidTr="00DB58B4">
        <w:trPr>
          <w:trHeight w:val="180"/>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5</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Ежедневные операции по озеленению пришкольного участка (Операция «Зелёный патруль»</w:t>
            </w:r>
            <w:proofErr w:type="gramStart"/>
            <w:r w:rsidRPr="00DB58B4">
              <w:rPr>
                <w:rFonts w:ascii="Times New Roman" w:eastAsia="Calibri" w:hAnsi="Times New Roman" w:cs="Times New Roman"/>
                <w:color w:val="000000"/>
                <w:sz w:val="24"/>
                <w:szCs w:val="24"/>
              </w:rPr>
              <w:t>)-</w:t>
            </w:r>
            <w:proofErr w:type="gramEnd"/>
            <w:r w:rsidRPr="00DB58B4">
              <w:rPr>
                <w:rFonts w:ascii="Times New Roman" w:eastAsia="Calibri" w:hAnsi="Times New Roman" w:cs="Times New Roman"/>
                <w:color w:val="000000"/>
                <w:sz w:val="24"/>
                <w:szCs w:val="24"/>
              </w:rPr>
              <w:t>работа на клумбе</w:t>
            </w:r>
          </w:p>
        </w:tc>
      </w:tr>
      <w:tr w:rsidR="00DB58B4" w:rsidRPr="00DB58B4" w:rsidTr="00DB58B4">
        <w:trPr>
          <w:trHeight w:val="373"/>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6</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DB58B4">
              <w:rPr>
                <w:rFonts w:ascii="Times New Roman" w:eastAsia="Calibri" w:hAnsi="Times New Roman" w:cs="Times New Roman"/>
                <w:color w:val="000000"/>
                <w:sz w:val="24"/>
                <w:szCs w:val="24"/>
              </w:rPr>
              <w:t>Общелагерное</w:t>
            </w:r>
            <w:proofErr w:type="spellEnd"/>
            <w:r w:rsidRPr="00DB58B4">
              <w:rPr>
                <w:rFonts w:ascii="Times New Roman" w:eastAsia="Calibri" w:hAnsi="Times New Roman" w:cs="Times New Roman"/>
                <w:color w:val="000000"/>
                <w:sz w:val="24"/>
                <w:szCs w:val="24"/>
              </w:rPr>
              <w:t xml:space="preserve"> мероприятие «ЛЕТНЯЯ КАРУСЕЛЬ</w:t>
            </w:r>
            <w:proofErr w:type="gramStart"/>
            <w:r w:rsidRPr="00DB58B4">
              <w:rPr>
                <w:rFonts w:ascii="Times New Roman" w:eastAsia="Calibri" w:hAnsi="Times New Roman" w:cs="Times New Roman"/>
                <w:color w:val="000000"/>
                <w:sz w:val="24"/>
                <w:szCs w:val="24"/>
              </w:rPr>
              <w:t>»(</w:t>
            </w:r>
            <w:proofErr w:type="gramEnd"/>
            <w:r w:rsidRPr="00DB58B4">
              <w:rPr>
                <w:rFonts w:ascii="Times New Roman" w:eastAsia="Calibri" w:hAnsi="Times New Roman" w:cs="Times New Roman"/>
                <w:color w:val="000000"/>
                <w:sz w:val="24"/>
                <w:szCs w:val="24"/>
              </w:rPr>
              <w:t>традиционные народные обряды, праздник лета)</w:t>
            </w:r>
          </w:p>
        </w:tc>
      </w:tr>
      <w:tr w:rsidR="00DB58B4" w:rsidRPr="00DB58B4" w:rsidTr="00DB58B4">
        <w:trPr>
          <w:trHeight w:val="296"/>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7</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Минутка здоровья «Правила принятия солнечных ванн»</w:t>
            </w:r>
          </w:p>
        </w:tc>
      </w:tr>
      <w:tr w:rsidR="00DB58B4" w:rsidRPr="00DB58B4" w:rsidTr="00DB58B4">
        <w:trPr>
          <w:trHeight w:val="195"/>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8</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Организация самоуправления в лагере (агитаци</w:t>
            </w:r>
            <w:r w:rsidR="00197CC1">
              <w:rPr>
                <w:rFonts w:ascii="Times New Roman" w:eastAsia="Calibri" w:hAnsi="Times New Roman" w:cs="Times New Roman"/>
                <w:color w:val="000000"/>
                <w:sz w:val="24"/>
                <w:szCs w:val="24"/>
              </w:rPr>
              <w:t xml:space="preserve">и кандидатов в  Мэры </w:t>
            </w:r>
            <w:proofErr w:type="spellStart"/>
            <w:r w:rsidR="00197CC1">
              <w:rPr>
                <w:rFonts w:ascii="Times New Roman" w:eastAsia="Calibri" w:hAnsi="Times New Roman" w:cs="Times New Roman"/>
                <w:color w:val="000000"/>
                <w:sz w:val="24"/>
                <w:szCs w:val="24"/>
              </w:rPr>
              <w:t>Счастливии</w:t>
            </w:r>
            <w:proofErr w:type="spellEnd"/>
            <w:r w:rsidRPr="00DB58B4">
              <w:rPr>
                <w:rFonts w:ascii="Times New Roman" w:eastAsia="Calibri" w:hAnsi="Times New Roman" w:cs="Times New Roman"/>
                <w:color w:val="000000"/>
                <w:sz w:val="24"/>
                <w:szCs w:val="24"/>
              </w:rPr>
              <w:t>)</w:t>
            </w:r>
          </w:p>
        </w:tc>
      </w:tr>
      <w:tr w:rsidR="00DB58B4" w:rsidRPr="00DB58B4" w:rsidTr="00DB58B4">
        <w:trPr>
          <w:trHeight w:val="262"/>
        </w:trPr>
        <w:tc>
          <w:tcPr>
            <w:tcW w:w="15697" w:type="dxa"/>
            <w:gridSpan w:val="4"/>
            <w:shd w:val="clear" w:color="auto" w:fill="F2DBD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Работа в отряде</w:t>
            </w:r>
          </w:p>
        </w:tc>
      </w:tr>
      <w:tr w:rsidR="00DB58B4" w:rsidRPr="00DB58B4" w:rsidTr="00DB58B4">
        <w:trPr>
          <w:trHeight w:val="385"/>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1</w:t>
            </w:r>
          </w:p>
        </w:tc>
        <w:tc>
          <w:tcPr>
            <w:tcW w:w="14467" w:type="dxa"/>
            <w:gridSpan w:val="2"/>
            <w:tcBorders>
              <w:right w:val="single" w:sz="4" w:space="0" w:color="auto"/>
            </w:tcBorders>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Анкеты на входе</w:t>
            </w:r>
          </w:p>
        </w:tc>
      </w:tr>
      <w:tr w:rsidR="00DB58B4" w:rsidRPr="00DB58B4" w:rsidTr="00DB58B4">
        <w:trPr>
          <w:trHeight w:val="196"/>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2</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Беседа «Жить в мире с собой и другими»+ </w:t>
            </w:r>
            <w:proofErr w:type="spellStart"/>
            <w:r w:rsidRPr="00DB58B4">
              <w:rPr>
                <w:rFonts w:ascii="Times New Roman" w:eastAsia="Calibri" w:hAnsi="Times New Roman" w:cs="Times New Roman"/>
                <w:color w:val="000000"/>
                <w:sz w:val="24"/>
                <w:szCs w:val="24"/>
              </w:rPr>
              <w:t>треннинговые</w:t>
            </w:r>
            <w:proofErr w:type="spellEnd"/>
            <w:r w:rsidRPr="00DB58B4">
              <w:rPr>
                <w:rFonts w:ascii="Times New Roman" w:eastAsia="Calibri" w:hAnsi="Times New Roman" w:cs="Times New Roman"/>
                <w:color w:val="000000"/>
                <w:sz w:val="24"/>
                <w:szCs w:val="24"/>
              </w:rPr>
              <w:t xml:space="preserve"> игры на знакомство</w:t>
            </w:r>
          </w:p>
        </w:tc>
      </w:tr>
      <w:tr w:rsidR="00DB58B4" w:rsidRPr="00DB58B4" w:rsidTr="00DB58B4">
        <w:trPr>
          <w:trHeight w:val="402"/>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3</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Подготовка к конкурсной программе следующего дня «Экологический форум»</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r>
      <w:tr w:rsidR="00DB58B4" w:rsidRPr="00DB58B4" w:rsidTr="00DB58B4">
        <w:trPr>
          <w:trHeight w:val="524"/>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4</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Ежедневное заполнение БОРТЖУРНАЛА ОТРЯДА</w:t>
            </w:r>
          </w:p>
        </w:tc>
      </w:tr>
      <w:tr w:rsidR="00DB58B4" w:rsidRPr="00DB58B4" w:rsidTr="00DB58B4">
        <w:trPr>
          <w:trHeight w:val="165"/>
        </w:trPr>
        <w:tc>
          <w:tcPr>
            <w:tcW w:w="15697" w:type="dxa"/>
            <w:gridSpan w:val="4"/>
            <w:shd w:val="clear" w:color="auto" w:fill="C2D69B"/>
          </w:tcPr>
          <w:p w:rsidR="00DB58B4" w:rsidRPr="00DB58B4" w:rsidRDefault="00DB58B4" w:rsidP="008E4D2F">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2 день- </w:t>
            </w:r>
          </w:p>
        </w:tc>
      </w:tr>
      <w:tr w:rsidR="00DB58B4" w:rsidRPr="00DB58B4" w:rsidTr="00DB58B4">
        <w:trPr>
          <w:trHeight w:val="112"/>
        </w:trPr>
        <w:tc>
          <w:tcPr>
            <w:tcW w:w="15697" w:type="dxa"/>
            <w:gridSpan w:val="4"/>
            <w:shd w:val="clear" w:color="auto" w:fill="C2D69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DB58B4">
              <w:rPr>
                <w:rFonts w:ascii="Times New Roman" w:eastAsia="Calibri" w:hAnsi="Times New Roman" w:cs="Times New Roman"/>
                <w:b/>
                <w:color w:val="000000"/>
                <w:sz w:val="24"/>
                <w:szCs w:val="24"/>
              </w:rPr>
              <w:t>ДЕНЬ ЭКОЛОГИИ.</w:t>
            </w:r>
          </w:p>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b/>
                <w:color w:val="000000"/>
                <w:sz w:val="24"/>
                <w:szCs w:val="24"/>
              </w:rPr>
              <w:t>БОРЬБА С ДЯДЮШКОЙ МУСОРОМ</w:t>
            </w:r>
          </w:p>
        </w:tc>
      </w:tr>
      <w:tr w:rsidR="00DB58B4" w:rsidRPr="00DB58B4" w:rsidTr="00DB58B4">
        <w:trPr>
          <w:trHeight w:val="180"/>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1</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Минутка здоровья</w:t>
            </w:r>
            <w:proofErr w:type="gramStart"/>
            <w:r w:rsidRPr="00DB58B4">
              <w:rPr>
                <w:rFonts w:ascii="Times New Roman" w:eastAsia="Calibri" w:hAnsi="Times New Roman" w:cs="Times New Roman"/>
                <w:color w:val="000000"/>
                <w:sz w:val="24"/>
                <w:szCs w:val="24"/>
              </w:rPr>
              <w:t xml:space="preserve"> .</w:t>
            </w:r>
            <w:proofErr w:type="gramEnd"/>
            <w:r w:rsidRPr="00DB58B4">
              <w:rPr>
                <w:rFonts w:ascii="Times New Roman" w:eastAsia="Calibri" w:hAnsi="Times New Roman" w:cs="Times New Roman"/>
                <w:color w:val="000000"/>
                <w:sz w:val="24"/>
                <w:szCs w:val="24"/>
              </w:rPr>
              <w:t xml:space="preserve"> Правильное питание летом</w:t>
            </w:r>
          </w:p>
        </w:tc>
      </w:tr>
      <w:tr w:rsidR="00DB58B4" w:rsidRPr="00DB58B4" w:rsidTr="00DB58B4">
        <w:trPr>
          <w:trHeight w:val="265"/>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2. </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Старт акции «Гринпис»</w:t>
            </w:r>
          </w:p>
        </w:tc>
      </w:tr>
      <w:tr w:rsidR="00DB58B4" w:rsidRPr="00DB58B4" w:rsidTr="00DB58B4">
        <w:trPr>
          <w:trHeight w:val="379"/>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3</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«УРОК ЭКОЛОГИИ В ТРИДЕВЯТОМ ЦАРСТВЕ»</w:t>
            </w:r>
          </w:p>
        </w:tc>
      </w:tr>
      <w:tr w:rsidR="00DB58B4" w:rsidRPr="00DB58B4" w:rsidTr="00DB58B4">
        <w:trPr>
          <w:trHeight w:val="315"/>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4.</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Экологический форум</w:t>
            </w:r>
          </w:p>
        </w:tc>
      </w:tr>
      <w:tr w:rsidR="00DB58B4" w:rsidRPr="00DB58B4" w:rsidTr="00DB58B4">
        <w:trPr>
          <w:trHeight w:val="536"/>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5</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Организация самоуправления </w:t>
            </w:r>
            <w:r w:rsidR="008E4D2F">
              <w:rPr>
                <w:rFonts w:ascii="Times New Roman" w:eastAsia="Calibri" w:hAnsi="Times New Roman" w:cs="Times New Roman"/>
                <w:color w:val="000000"/>
                <w:sz w:val="24"/>
                <w:szCs w:val="24"/>
              </w:rPr>
              <w:t>в лагер</w:t>
            </w:r>
            <w:proofErr w:type="gramStart"/>
            <w:r w:rsidR="008E4D2F">
              <w:rPr>
                <w:rFonts w:ascii="Times New Roman" w:eastAsia="Calibri" w:hAnsi="Times New Roman" w:cs="Times New Roman"/>
                <w:color w:val="000000"/>
                <w:sz w:val="24"/>
                <w:szCs w:val="24"/>
              </w:rPr>
              <w:t>е(</w:t>
            </w:r>
            <w:proofErr w:type="gramEnd"/>
            <w:r w:rsidR="008E4D2F">
              <w:rPr>
                <w:rFonts w:ascii="Times New Roman" w:eastAsia="Calibri" w:hAnsi="Times New Roman" w:cs="Times New Roman"/>
                <w:color w:val="000000"/>
                <w:sz w:val="24"/>
                <w:szCs w:val="24"/>
              </w:rPr>
              <w:t xml:space="preserve">выборы Мэра </w:t>
            </w:r>
            <w:proofErr w:type="spellStart"/>
            <w:r w:rsidR="008E4D2F">
              <w:rPr>
                <w:rFonts w:ascii="Times New Roman" w:eastAsia="Calibri" w:hAnsi="Times New Roman" w:cs="Times New Roman"/>
                <w:color w:val="000000"/>
                <w:sz w:val="24"/>
                <w:szCs w:val="24"/>
              </w:rPr>
              <w:t>Счастливии</w:t>
            </w:r>
            <w:proofErr w:type="spellEnd"/>
            <w:r w:rsidRPr="00DB58B4">
              <w:rPr>
                <w:rFonts w:ascii="Times New Roman" w:eastAsia="Calibri" w:hAnsi="Times New Roman" w:cs="Times New Roman"/>
                <w:color w:val="000000"/>
                <w:sz w:val="24"/>
                <w:szCs w:val="24"/>
              </w:rPr>
              <w:t>)</w:t>
            </w:r>
          </w:p>
        </w:tc>
      </w:tr>
      <w:tr w:rsidR="00DB58B4" w:rsidRPr="00DB58B4" w:rsidTr="00DB58B4">
        <w:trPr>
          <w:trHeight w:val="360"/>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lastRenderedPageBreak/>
              <w:t>6.</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Конкурс рисунков на асфальте «Природа и мы»</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r>
      <w:tr w:rsidR="00DB58B4" w:rsidRPr="00DB58B4" w:rsidTr="00DB58B4">
        <w:trPr>
          <w:trHeight w:val="177"/>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7.</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sz w:val="24"/>
                <w:szCs w:val="24"/>
              </w:rPr>
              <w:t>Игра по станциям «Необыкновенный Круиз».</w:t>
            </w:r>
          </w:p>
        </w:tc>
      </w:tr>
      <w:tr w:rsidR="00DB58B4" w:rsidRPr="00DB58B4" w:rsidTr="00DB58B4">
        <w:trPr>
          <w:trHeight w:val="419"/>
        </w:trPr>
        <w:tc>
          <w:tcPr>
            <w:tcW w:w="15697" w:type="dxa"/>
            <w:gridSpan w:val="4"/>
            <w:shd w:val="clear" w:color="auto" w:fill="F2DBD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Работа в отряде</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r>
      <w:tr w:rsidR="00DB58B4" w:rsidRPr="00DB58B4" w:rsidTr="00DB58B4">
        <w:trPr>
          <w:trHeight w:val="441"/>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1</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Подготовка к конкурсной программе следующего дня </w:t>
            </w:r>
          </w:p>
        </w:tc>
      </w:tr>
      <w:tr w:rsidR="00DB58B4" w:rsidRPr="00DB58B4" w:rsidTr="00DB58B4">
        <w:trPr>
          <w:trHeight w:val="473"/>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2</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Проведение рисуночного теста «</w:t>
            </w:r>
            <w:proofErr w:type="spellStart"/>
            <w:r w:rsidRPr="00DB58B4">
              <w:rPr>
                <w:rFonts w:ascii="Times New Roman" w:eastAsia="Calibri" w:hAnsi="Times New Roman" w:cs="Times New Roman"/>
                <w:color w:val="000000"/>
                <w:sz w:val="24"/>
                <w:szCs w:val="24"/>
              </w:rPr>
              <w:t>Психогеометрическая</w:t>
            </w:r>
            <w:proofErr w:type="spellEnd"/>
            <w:r w:rsidRPr="00DB58B4">
              <w:rPr>
                <w:rFonts w:ascii="Times New Roman" w:eastAsia="Calibri" w:hAnsi="Times New Roman" w:cs="Times New Roman"/>
                <w:color w:val="000000"/>
                <w:sz w:val="24"/>
                <w:szCs w:val="24"/>
              </w:rPr>
              <w:t xml:space="preserve"> самооценка личности»</w:t>
            </w:r>
          </w:p>
        </w:tc>
      </w:tr>
      <w:tr w:rsidR="00DB58B4" w:rsidRPr="00DB58B4" w:rsidTr="00DB58B4">
        <w:trPr>
          <w:trHeight w:val="465"/>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3</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Создание стенгазеты «Знакомьтесь - это МЫ»</w:t>
            </w:r>
          </w:p>
        </w:tc>
      </w:tr>
      <w:tr w:rsidR="00DB58B4" w:rsidRPr="00DB58B4" w:rsidTr="00DB58B4">
        <w:trPr>
          <w:trHeight w:val="165"/>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4</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Беседа в библиотеке «Животные нашей области, занесённые в Красную книгу»</w:t>
            </w:r>
          </w:p>
        </w:tc>
      </w:tr>
      <w:tr w:rsidR="00DB58B4" w:rsidRPr="00DB58B4" w:rsidTr="00DB58B4">
        <w:trPr>
          <w:trHeight w:val="142"/>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5</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Игра </w:t>
            </w:r>
            <w:proofErr w:type="gramStart"/>
            <w:r w:rsidRPr="00DB58B4">
              <w:rPr>
                <w:rFonts w:ascii="Times New Roman" w:eastAsia="Calibri" w:hAnsi="Times New Roman" w:cs="Times New Roman"/>
                <w:color w:val="000000"/>
                <w:sz w:val="24"/>
                <w:szCs w:val="24"/>
              </w:rPr>
              <w:t>–п</w:t>
            </w:r>
            <w:proofErr w:type="gramEnd"/>
            <w:r w:rsidRPr="00DB58B4">
              <w:rPr>
                <w:rFonts w:ascii="Times New Roman" w:eastAsia="Calibri" w:hAnsi="Times New Roman" w:cs="Times New Roman"/>
                <w:color w:val="000000"/>
                <w:sz w:val="24"/>
                <w:szCs w:val="24"/>
              </w:rPr>
              <w:t>утешествие «По тропинкам лета.(Пословицы и поговорки о природе)</w:t>
            </w:r>
          </w:p>
        </w:tc>
      </w:tr>
      <w:tr w:rsidR="00DB58B4" w:rsidRPr="00DB58B4" w:rsidTr="00DB58B4">
        <w:trPr>
          <w:trHeight w:val="365"/>
        </w:trPr>
        <w:tc>
          <w:tcPr>
            <w:tcW w:w="1230" w:type="dxa"/>
            <w:gridSpan w:val="2"/>
            <w:tcBorders>
              <w:bottom w:val="single" w:sz="4" w:space="0" w:color="auto"/>
            </w:tcBorders>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6</w:t>
            </w:r>
          </w:p>
        </w:tc>
        <w:tc>
          <w:tcPr>
            <w:tcW w:w="14467" w:type="dxa"/>
            <w:gridSpan w:val="2"/>
            <w:tcBorders>
              <w:bottom w:val="single" w:sz="4" w:space="0" w:color="auto"/>
            </w:tcBorders>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Ежедневное заполнение БОРТЖУРНАЛА ОТРЯДА</w:t>
            </w:r>
          </w:p>
        </w:tc>
      </w:tr>
      <w:tr w:rsidR="00DB58B4" w:rsidRPr="00DB58B4" w:rsidTr="00DB58B4">
        <w:trPr>
          <w:trHeight w:val="347"/>
        </w:trPr>
        <w:tc>
          <w:tcPr>
            <w:tcW w:w="15697" w:type="dxa"/>
            <w:gridSpan w:val="4"/>
            <w:tcBorders>
              <w:bottom w:val="single" w:sz="4" w:space="0" w:color="auto"/>
            </w:tcBorders>
            <w:shd w:val="clear" w:color="auto" w:fill="C2D69B"/>
          </w:tcPr>
          <w:p w:rsidR="00DB58B4" w:rsidRPr="00DB58B4" w:rsidRDefault="00DB58B4" w:rsidP="008E4D2F">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shd w:val="clear" w:color="auto" w:fill="C2D69B"/>
              </w:rPr>
              <w:t>3</w:t>
            </w:r>
            <w:r w:rsidR="008E4D2F">
              <w:rPr>
                <w:rFonts w:ascii="Times New Roman" w:eastAsia="Calibri" w:hAnsi="Times New Roman" w:cs="Times New Roman"/>
                <w:color w:val="000000"/>
                <w:sz w:val="24"/>
                <w:szCs w:val="24"/>
              </w:rPr>
              <w:t xml:space="preserve"> день</w:t>
            </w:r>
          </w:p>
        </w:tc>
      </w:tr>
      <w:tr w:rsidR="00DB58B4" w:rsidRPr="00DB58B4" w:rsidTr="00DB58B4">
        <w:trPr>
          <w:trHeight w:val="142"/>
        </w:trPr>
        <w:tc>
          <w:tcPr>
            <w:tcW w:w="15697" w:type="dxa"/>
            <w:gridSpan w:val="4"/>
            <w:shd w:val="clear" w:color="auto" w:fill="C2D69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DB58B4">
              <w:rPr>
                <w:rFonts w:ascii="Times New Roman" w:eastAsia="Calibri" w:hAnsi="Times New Roman" w:cs="Times New Roman"/>
                <w:b/>
                <w:color w:val="000000"/>
                <w:sz w:val="24"/>
                <w:szCs w:val="24"/>
              </w:rPr>
              <w:t xml:space="preserve">ОТКРЫТИЕ ЛАГЕРЯ </w:t>
            </w:r>
          </w:p>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b/>
                <w:color w:val="000000"/>
                <w:sz w:val="24"/>
                <w:szCs w:val="24"/>
              </w:rPr>
              <w:t>«МЫ ТАКИЕ РАЗНЫЕ</w:t>
            </w:r>
            <w:proofErr w:type="gramStart"/>
            <w:r w:rsidRPr="00DB58B4">
              <w:rPr>
                <w:rFonts w:ascii="Times New Roman" w:eastAsia="Calibri" w:hAnsi="Times New Roman" w:cs="Times New Roman"/>
                <w:b/>
                <w:color w:val="000000"/>
                <w:sz w:val="24"/>
                <w:szCs w:val="24"/>
              </w:rPr>
              <w:t xml:space="preserve"> ,</w:t>
            </w:r>
            <w:proofErr w:type="gramEnd"/>
            <w:r w:rsidRPr="00DB58B4">
              <w:rPr>
                <w:rFonts w:ascii="Times New Roman" w:eastAsia="Calibri" w:hAnsi="Times New Roman" w:cs="Times New Roman"/>
                <w:b/>
                <w:color w:val="000000"/>
                <w:sz w:val="24"/>
                <w:szCs w:val="24"/>
              </w:rPr>
              <w:t xml:space="preserve"> НО МЫ ВМЕСТЕ»</w:t>
            </w:r>
          </w:p>
        </w:tc>
      </w:tr>
      <w:tr w:rsidR="00DB58B4" w:rsidRPr="00DB58B4" w:rsidTr="00DB58B4">
        <w:trPr>
          <w:trHeight w:val="1821"/>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1.</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ОТКРЫТИЕ ЛАГЕРЯ</w:t>
            </w:r>
            <w:proofErr w:type="gramStart"/>
            <w:r w:rsidRPr="00DB58B4">
              <w:rPr>
                <w:rFonts w:ascii="Times New Roman" w:eastAsia="Calibri" w:hAnsi="Times New Roman" w:cs="Times New Roman"/>
                <w:color w:val="000000"/>
                <w:sz w:val="24"/>
                <w:szCs w:val="24"/>
              </w:rPr>
              <w:t xml:space="preserve"> .</w:t>
            </w:r>
            <w:proofErr w:type="gramEnd"/>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ПРАЗДНИК «КЛЮЧИ ОТ ЛЕТА»</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Посвящ</w:t>
            </w:r>
            <w:r w:rsidR="008E4D2F">
              <w:rPr>
                <w:rFonts w:ascii="Times New Roman" w:eastAsia="Calibri" w:hAnsi="Times New Roman" w:cs="Times New Roman"/>
                <w:color w:val="000000"/>
                <w:sz w:val="24"/>
                <w:szCs w:val="24"/>
              </w:rPr>
              <w:t xml:space="preserve">ение в жителей </w:t>
            </w:r>
            <w:proofErr w:type="spellStart"/>
            <w:r w:rsidR="008E4D2F">
              <w:rPr>
                <w:rFonts w:ascii="Times New Roman" w:eastAsia="Calibri" w:hAnsi="Times New Roman" w:cs="Times New Roman"/>
                <w:color w:val="000000"/>
                <w:sz w:val="24"/>
                <w:szCs w:val="24"/>
              </w:rPr>
              <w:t>Солнцеграда</w:t>
            </w:r>
            <w:proofErr w:type="spellEnd"/>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«Конкурс на самый лучший конкурсный домик»</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«Конкурс кто во что </w:t>
            </w:r>
            <w:proofErr w:type="gramStart"/>
            <w:r w:rsidRPr="00DB58B4">
              <w:rPr>
                <w:rFonts w:ascii="Times New Roman" w:eastAsia="Calibri" w:hAnsi="Times New Roman" w:cs="Times New Roman"/>
                <w:color w:val="000000"/>
                <w:sz w:val="24"/>
                <w:szCs w:val="24"/>
              </w:rPr>
              <w:t>горазд</w:t>
            </w:r>
            <w:proofErr w:type="gramEnd"/>
            <w:r w:rsidRPr="00DB58B4">
              <w:rPr>
                <w:rFonts w:ascii="Times New Roman" w:eastAsia="Calibri" w:hAnsi="Times New Roman" w:cs="Times New Roman"/>
                <w:color w:val="000000"/>
                <w:sz w:val="24"/>
                <w:szCs w:val="24"/>
              </w:rPr>
              <w:t>»</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«Поиск ключей от города»</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r>
      <w:tr w:rsidR="00DB58B4" w:rsidRPr="00DB58B4" w:rsidTr="00DB58B4">
        <w:trPr>
          <w:trHeight w:val="555"/>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2.</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Открытие Солнечной полян</w:t>
            </w:r>
            <w:proofErr w:type="gramStart"/>
            <w:r w:rsidRPr="00DB58B4">
              <w:rPr>
                <w:rFonts w:ascii="Times New Roman" w:eastAsia="Calibri" w:hAnsi="Times New Roman" w:cs="Times New Roman"/>
                <w:color w:val="000000"/>
                <w:sz w:val="24"/>
                <w:szCs w:val="24"/>
              </w:rPr>
              <w:t>ы(</w:t>
            </w:r>
            <w:proofErr w:type="gramEnd"/>
            <w:r w:rsidRPr="00DB58B4">
              <w:rPr>
                <w:rFonts w:ascii="Times New Roman" w:eastAsia="Calibri" w:hAnsi="Times New Roman" w:cs="Times New Roman"/>
                <w:color w:val="000000"/>
                <w:sz w:val="24"/>
                <w:szCs w:val="24"/>
              </w:rPr>
              <w:t xml:space="preserve">вручение </w:t>
            </w:r>
            <w:proofErr w:type="spellStart"/>
            <w:r w:rsidRPr="00DB58B4">
              <w:rPr>
                <w:rFonts w:ascii="Times New Roman" w:eastAsia="Calibri" w:hAnsi="Times New Roman" w:cs="Times New Roman"/>
                <w:color w:val="000000"/>
                <w:sz w:val="24"/>
                <w:szCs w:val="24"/>
              </w:rPr>
              <w:t>капитошек</w:t>
            </w:r>
            <w:proofErr w:type="spellEnd"/>
            <w:r w:rsidRPr="00DB58B4">
              <w:rPr>
                <w:rFonts w:ascii="Times New Roman" w:eastAsia="Calibri" w:hAnsi="Times New Roman" w:cs="Times New Roman"/>
                <w:color w:val="000000"/>
                <w:sz w:val="24"/>
                <w:szCs w:val="24"/>
              </w:rPr>
              <w:t>)</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Открытие Аллеи звез</w:t>
            </w:r>
            <w:proofErr w:type="gramStart"/>
            <w:r w:rsidRPr="00DB58B4">
              <w:rPr>
                <w:rFonts w:ascii="Times New Roman" w:eastAsia="Calibri" w:hAnsi="Times New Roman" w:cs="Times New Roman"/>
                <w:color w:val="000000"/>
                <w:sz w:val="24"/>
                <w:szCs w:val="24"/>
              </w:rPr>
              <w:t>д(</w:t>
            </w:r>
            <w:proofErr w:type="gramEnd"/>
            <w:r w:rsidRPr="00DB58B4">
              <w:rPr>
                <w:rFonts w:ascii="Times New Roman" w:eastAsia="Calibri" w:hAnsi="Times New Roman" w:cs="Times New Roman"/>
                <w:color w:val="000000"/>
                <w:sz w:val="24"/>
                <w:szCs w:val="24"/>
              </w:rPr>
              <w:t>именные звезды в честь отличившихся)</w:t>
            </w:r>
          </w:p>
        </w:tc>
      </w:tr>
      <w:tr w:rsidR="00DB58B4" w:rsidRPr="00DB58B4" w:rsidTr="00DB58B4">
        <w:trPr>
          <w:trHeight w:val="258"/>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3.</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Старт БЭИ (большой экономической игры)</w:t>
            </w:r>
          </w:p>
        </w:tc>
      </w:tr>
      <w:tr w:rsidR="00DB58B4" w:rsidRPr="00DB58B4" w:rsidTr="00DB58B4">
        <w:trPr>
          <w:trHeight w:val="165"/>
        </w:trPr>
        <w:tc>
          <w:tcPr>
            <w:tcW w:w="15697" w:type="dxa"/>
            <w:gridSpan w:val="4"/>
            <w:shd w:val="clear" w:color="auto" w:fill="F2DBD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Работа в отряде</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r>
      <w:tr w:rsidR="00DB58B4" w:rsidRPr="00DB58B4" w:rsidTr="00DB58B4">
        <w:trPr>
          <w:trHeight w:val="142"/>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1.</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Подготовка к конкурсной программе следующего дня «Турнир вежливости»</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r>
      <w:tr w:rsidR="00DB58B4" w:rsidRPr="00DB58B4" w:rsidTr="00DB58B4">
        <w:trPr>
          <w:trHeight w:val="552"/>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2.</w:t>
            </w:r>
          </w:p>
        </w:tc>
        <w:tc>
          <w:tcPr>
            <w:tcW w:w="14467" w:type="dxa"/>
            <w:gridSpan w:val="2"/>
            <w:shd w:val="clear" w:color="auto" w:fill="F2DBDB"/>
          </w:tcPr>
          <w:p w:rsidR="00DB58B4" w:rsidRPr="00DB58B4" w:rsidRDefault="00CD4C16" w:rsidP="00DB58B4">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КТД День сказки (Пушкинский день)</w:t>
            </w:r>
          </w:p>
        </w:tc>
      </w:tr>
      <w:tr w:rsidR="00DB58B4" w:rsidRPr="00DB58B4" w:rsidTr="00DB58B4">
        <w:trPr>
          <w:trHeight w:val="279"/>
        </w:trPr>
        <w:tc>
          <w:tcPr>
            <w:tcW w:w="1230" w:type="dxa"/>
            <w:gridSpan w:val="2"/>
            <w:tcBorders>
              <w:bottom w:val="single" w:sz="4" w:space="0" w:color="auto"/>
            </w:tcBorders>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3.</w:t>
            </w:r>
          </w:p>
        </w:tc>
        <w:tc>
          <w:tcPr>
            <w:tcW w:w="14467" w:type="dxa"/>
            <w:gridSpan w:val="2"/>
            <w:tcBorders>
              <w:bottom w:val="single" w:sz="4" w:space="0" w:color="auto"/>
            </w:tcBorders>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Ежедневное заполнение БОРТЖУРНАЛА ОТРЯДА</w:t>
            </w:r>
          </w:p>
        </w:tc>
      </w:tr>
      <w:tr w:rsidR="00DB58B4" w:rsidRPr="00DB58B4" w:rsidTr="00DB58B4">
        <w:trPr>
          <w:trHeight w:val="139"/>
        </w:trPr>
        <w:tc>
          <w:tcPr>
            <w:tcW w:w="15697" w:type="dxa"/>
            <w:gridSpan w:val="4"/>
            <w:shd w:val="clear" w:color="auto" w:fill="C2D69B"/>
          </w:tcPr>
          <w:p w:rsidR="00DB58B4" w:rsidRPr="00DB58B4" w:rsidRDefault="008E4D2F" w:rsidP="008E4D2F">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4 день </w:t>
            </w:r>
          </w:p>
        </w:tc>
      </w:tr>
      <w:tr w:rsidR="00DB58B4" w:rsidRPr="00DB58B4" w:rsidTr="00DB58B4">
        <w:trPr>
          <w:trHeight w:val="134"/>
        </w:trPr>
        <w:tc>
          <w:tcPr>
            <w:tcW w:w="15697" w:type="dxa"/>
            <w:gridSpan w:val="4"/>
            <w:shd w:val="clear" w:color="auto" w:fill="C2D69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ДЕНЬ ДРУЖБЫ, ОТВЕТСТВЕННОСТИ И САМООПРЕДЕЛЕНИЯ</w:t>
            </w:r>
          </w:p>
        </w:tc>
      </w:tr>
      <w:tr w:rsidR="00DB58B4" w:rsidRPr="00DB58B4" w:rsidTr="00DB58B4">
        <w:trPr>
          <w:trHeight w:val="451"/>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1</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«ТУРНИР ВЕЖЛИВОСТИ»</w:t>
            </w:r>
          </w:p>
        </w:tc>
      </w:tr>
      <w:tr w:rsidR="00DB58B4" w:rsidRPr="00DB58B4" w:rsidTr="00DB58B4">
        <w:trPr>
          <w:trHeight w:val="323"/>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2</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«Веселые старты</w:t>
            </w:r>
            <w:proofErr w:type="gramStart"/>
            <w:r w:rsidRPr="00DB58B4">
              <w:rPr>
                <w:rFonts w:ascii="Times New Roman" w:eastAsia="Calibri" w:hAnsi="Times New Roman" w:cs="Times New Roman"/>
                <w:color w:val="000000"/>
                <w:sz w:val="24"/>
                <w:szCs w:val="24"/>
              </w:rPr>
              <w:t>»(</w:t>
            </w:r>
            <w:proofErr w:type="gramEnd"/>
            <w:r w:rsidRPr="00DB58B4">
              <w:rPr>
                <w:rFonts w:ascii="Times New Roman" w:eastAsia="Calibri" w:hAnsi="Times New Roman" w:cs="Times New Roman"/>
                <w:color w:val="000000"/>
                <w:sz w:val="24"/>
                <w:szCs w:val="24"/>
              </w:rPr>
              <w:t>товарищеские встречи между отрядами</w:t>
            </w:r>
          </w:p>
        </w:tc>
      </w:tr>
      <w:tr w:rsidR="00DB58B4" w:rsidRPr="00DB58B4" w:rsidTr="00DB58B4">
        <w:trPr>
          <w:trHeight w:val="184"/>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3</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Участие в акции «День приветов»</w:t>
            </w:r>
          </w:p>
        </w:tc>
      </w:tr>
      <w:tr w:rsidR="00DB58B4" w:rsidRPr="00DB58B4" w:rsidTr="00DB58B4">
        <w:trPr>
          <w:trHeight w:val="481"/>
        </w:trPr>
        <w:tc>
          <w:tcPr>
            <w:tcW w:w="1230" w:type="dxa"/>
            <w:gridSpan w:val="2"/>
            <w:tcBorders>
              <w:bottom w:val="single" w:sz="4" w:space="0" w:color="auto"/>
            </w:tcBorders>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4</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c>
          <w:tcPr>
            <w:tcW w:w="14467" w:type="dxa"/>
            <w:gridSpan w:val="2"/>
            <w:tcBorders>
              <w:bottom w:val="single" w:sz="4" w:space="0" w:color="auto"/>
            </w:tcBorders>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Операция «Уют</w:t>
            </w:r>
            <w:proofErr w:type="gramStart"/>
            <w:r w:rsidRPr="00DB58B4">
              <w:rPr>
                <w:rFonts w:ascii="Times New Roman" w:eastAsia="Calibri" w:hAnsi="Times New Roman" w:cs="Times New Roman"/>
                <w:color w:val="000000"/>
                <w:sz w:val="24"/>
                <w:szCs w:val="24"/>
              </w:rPr>
              <w:t>»(</w:t>
            </w:r>
            <w:proofErr w:type="gramEnd"/>
            <w:r w:rsidRPr="00DB58B4">
              <w:rPr>
                <w:rFonts w:ascii="Times New Roman" w:eastAsia="Calibri" w:hAnsi="Times New Roman" w:cs="Times New Roman"/>
                <w:color w:val="000000"/>
                <w:sz w:val="24"/>
                <w:szCs w:val="24"/>
              </w:rPr>
              <w:t>дизайнерские фантазии в отряде)</w:t>
            </w:r>
          </w:p>
        </w:tc>
      </w:tr>
      <w:tr w:rsidR="00DB58B4" w:rsidRPr="00DB58B4" w:rsidTr="00DB58B4">
        <w:trPr>
          <w:trHeight w:val="529"/>
        </w:trPr>
        <w:tc>
          <w:tcPr>
            <w:tcW w:w="15697" w:type="dxa"/>
            <w:gridSpan w:val="4"/>
            <w:shd w:val="clear" w:color="auto" w:fill="F2DBD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Работа в отряде</w:t>
            </w:r>
          </w:p>
        </w:tc>
      </w:tr>
      <w:tr w:rsidR="00DB58B4" w:rsidRPr="00DB58B4" w:rsidTr="00DB58B4">
        <w:trPr>
          <w:trHeight w:val="322"/>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1</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Создание стенгазеты «Мы за здоровый образ жизни»</w:t>
            </w:r>
          </w:p>
        </w:tc>
      </w:tr>
      <w:tr w:rsidR="00DB58B4" w:rsidRPr="00DB58B4" w:rsidTr="00DB58B4">
        <w:trPr>
          <w:trHeight w:val="317"/>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2</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Ежедневное заполнение БОРТЖУРНАЛА ОТРЯДА</w:t>
            </w:r>
          </w:p>
        </w:tc>
      </w:tr>
      <w:tr w:rsidR="00DB58B4" w:rsidRPr="00DB58B4" w:rsidTr="00DB58B4">
        <w:trPr>
          <w:trHeight w:val="138"/>
        </w:trPr>
        <w:tc>
          <w:tcPr>
            <w:tcW w:w="15697" w:type="dxa"/>
            <w:gridSpan w:val="4"/>
            <w:shd w:val="clear" w:color="auto" w:fill="C2D69B"/>
          </w:tcPr>
          <w:p w:rsidR="00DB58B4" w:rsidRPr="00DB58B4" w:rsidRDefault="00DB58B4" w:rsidP="008E4D2F">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5 день </w:t>
            </w:r>
          </w:p>
        </w:tc>
      </w:tr>
      <w:tr w:rsidR="00DB58B4" w:rsidRPr="00DB58B4" w:rsidTr="00DB58B4">
        <w:trPr>
          <w:trHeight w:val="150"/>
        </w:trPr>
        <w:tc>
          <w:tcPr>
            <w:tcW w:w="15697" w:type="dxa"/>
            <w:gridSpan w:val="4"/>
            <w:shd w:val="clear" w:color="auto" w:fill="C2D69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DB58B4">
              <w:rPr>
                <w:rFonts w:ascii="Times New Roman" w:eastAsia="Calibri" w:hAnsi="Times New Roman" w:cs="Times New Roman"/>
                <w:b/>
                <w:color w:val="000000"/>
                <w:sz w:val="24"/>
                <w:szCs w:val="24"/>
              </w:rPr>
              <w:t>ДЕНЬ ЗДОРОВЬЯ</w:t>
            </w:r>
          </w:p>
        </w:tc>
      </w:tr>
      <w:tr w:rsidR="00DB58B4" w:rsidRPr="00DB58B4" w:rsidTr="00DB58B4">
        <w:trPr>
          <w:trHeight w:val="155"/>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1</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«Парад вредных привычек » (мероприятие для малышей)</w:t>
            </w:r>
          </w:p>
        </w:tc>
      </w:tr>
      <w:tr w:rsidR="00DB58B4" w:rsidRPr="00DB58B4" w:rsidTr="00DB58B4">
        <w:trPr>
          <w:trHeight w:val="447"/>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2</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Конкурс рисунков и газет «Мы за здоровый образ жизни»</w:t>
            </w:r>
          </w:p>
        </w:tc>
      </w:tr>
      <w:tr w:rsidR="00DB58B4" w:rsidRPr="00DB58B4" w:rsidTr="00DB58B4">
        <w:trPr>
          <w:trHeight w:val="104"/>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3</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Заседание круглого стола «Курить уже не модно»</w:t>
            </w:r>
          </w:p>
        </w:tc>
      </w:tr>
      <w:tr w:rsidR="00DB58B4" w:rsidRPr="00DB58B4" w:rsidTr="00DB58B4">
        <w:trPr>
          <w:trHeight w:val="121"/>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4</w:t>
            </w:r>
          </w:p>
        </w:tc>
        <w:tc>
          <w:tcPr>
            <w:tcW w:w="14467" w:type="dxa"/>
            <w:gridSpan w:val="2"/>
          </w:tcPr>
          <w:p w:rsidR="00DB58B4" w:rsidRPr="00DB58B4" w:rsidRDefault="00DB58B4" w:rsidP="00DB58B4">
            <w:pPr>
              <w:suppressAutoHyphens/>
              <w:spacing w:after="0" w:line="240" w:lineRule="auto"/>
              <w:rPr>
                <w:rFonts w:ascii="Times New Roman" w:eastAsia="Times New Roman" w:hAnsi="Times New Roman" w:cs="Times New Roman"/>
                <w:sz w:val="24"/>
                <w:szCs w:val="24"/>
                <w:lang w:eastAsia="ar-SA"/>
              </w:rPr>
            </w:pPr>
            <w:r w:rsidRPr="00DB58B4">
              <w:rPr>
                <w:rFonts w:ascii="Times New Roman" w:eastAsia="Times New Roman" w:hAnsi="Times New Roman" w:cs="Times New Roman"/>
                <w:sz w:val="24"/>
                <w:szCs w:val="24"/>
                <w:lang w:eastAsia="ar-SA"/>
              </w:rPr>
              <w:t>Малая Олимпиада.</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Соревнования по пионерболу(3-4 отряды)</w:t>
            </w:r>
          </w:p>
        </w:tc>
      </w:tr>
      <w:tr w:rsidR="00DB58B4" w:rsidRPr="00DB58B4" w:rsidTr="00DB58B4">
        <w:trPr>
          <w:trHeight w:val="335"/>
        </w:trPr>
        <w:tc>
          <w:tcPr>
            <w:tcW w:w="15697" w:type="dxa"/>
            <w:gridSpan w:val="4"/>
            <w:shd w:val="clear" w:color="auto" w:fill="F2DBD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Работа в отряде</w:t>
            </w:r>
          </w:p>
        </w:tc>
      </w:tr>
      <w:tr w:rsidR="00DB58B4" w:rsidRPr="00DB58B4" w:rsidTr="00DB58B4">
        <w:trPr>
          <w:trHeight w:val="362"/>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1</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DB58B4">
              <w:rPr>
                <w:rFonts w:ascii="Times New Roman" w:eastAsia="Calibri" w:hAnsi="Times New Roman" w:cs="Times New Roman"/>
                <w:color w:val="000000"/>
                <w:sz w:val="24"/>
                <w:szCs w:val="24"/>
              </w:rPr>
              <w:t>Треннинговые</w:t>
            </w:r>
            <w:proofErr w:type="spellEnd"/>
            <w:r w:rsidRPr="00DB58B4">
              <w:rPr>
                <w:rFonts w:ascii="Times New Roman" w:eastAsia="Calibri" w:hAnsi="Times New Roman" w:cs="Times New Roman"/>
                <w:color w:val="000000"/>
                <w:sz w:val="24"/>
                <w:szCs w:val="24"/>
              </w:rPr>
              <w:t xml:space="preserve"> игры на сплочение </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r>
      <w:tr w:rsidR="00DB58B4" w:rsidRPr="00DB58B4" w:rsidTr="00DB58B4">
        <w:trPr>
          <w:trHeight w:val="424"/>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2</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Ежедневное заполнение БОРТЖУРНАЛА ОТРЯДА</w:t>
            </w:r>
          </w:p>
        </w:tc>
      </w:tr>
      <w:tr w:rsidR="00DB58B4" w:rsidRPr="00DB58B4" w:rsidTr="00DB58B4">
        <w:trPr>
          <w:trHeight w:val="849"/>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3</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Подготовка </w:t>
            </w:r>
            <w:proofErr w:type="gramStart"/>
            <w:r w:rsidRPr="00DB58B4">
              <w:rPr>
                <w:rFonts w:ascii="Times New Roman" w:eastAsia="Calibri" w:hAnsi="Times New Roman" w:cs="Times New Roman"/>
                <w:color w:val="000000"/>
                <w:sz w:val="24"/>
                <w:szCs w:val="24"/>
              </w:rPr>
              <w:t>к</w:t>
            </w:r>
            <w:proofErr w:type="gramEnd"/>
            <w:r w:rsidRPr="00DB58B4">
              <w:rPr>
                <w:rFonts w:ascii="Times New Roman" w:eastAsia="Calibri" w:hAnsi="Times New Roman" w:cs="Times New Roman"/>
                <w:color w:val="000000"/>
                <w:sz w:val="24"/>
                <w:szCs w:val="24"/>
              </w:rPr>
              <w:t xml:space="preserve"> дню Кино</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 викторина </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 </w:t>
            </w:r>
            <w:proofErr w:type="spellStart"/>
            <w:r w:rsidRPr="00DB58B4">
              <w:rPr>
                <w:rFonts w:ascii="Times New Roman" w:eastAsia="Calibri" w:hAnsi="Times New Roman" w:cs="Times New Roman"/>
                <w:color w:val="000000"/>
                <w:sz w:val="24"/>
                <w:szCs w:val="24"/>
              </w:rPr>
              <w:t>исценировка</w:t>
            </w:r>
            <w:proofErr w:type="spellEnd"/>
            <w:r w:rsidRPr="00DB58B4">
              <w:rPr>
                <w:rFonts w:ascii="Times New Roman" w:eastAsia="Calibri" w:hAnsi="Times New Roman" w:cs="Times New Roman"/>
                <w:color w:val="000000"/>
                <w:sz w:val="24"/>
                <w:szCs w:val="24"/>
              </w:rPr>
              <w:t xml:space="preserve"> отрывков  сказки Пушкина </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r>
      <w:tr w:rsidR="00DB58B4" w:rsidRPr="00DB58B4" w:rsidTr="00DB58B4">
        <w:trPr>
          <w:trHeight w:val="318"/>
        </w:trPr>
        <w:tc>
          <w:tcPr>
            <w:tcW w:w="15697" w:type="dxa"/>
            <w:gridSpan w:val="4"/>
            <w:shd w:val="clear" w:color="auto" w:fill="C2D69B"/>
          </w:tcPr>
          <w:p w:rsidR="00DB58B4" w:rsidRPr="00DB58B4" w:rsidRDefault="00DB58B4" w:rsidP="008E4D2F">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6 день</w:t>
            </w:r>
          </w:p>
        </w:tc>
      </w:tr>
      <w:tr w:rsidR="00DB58B4" w:rsidRPr="00DB58B4" w:rsidTr="00DB58B4">
        <w:trPr>
          <w:trHeight w:val="301"/>
        </w:trPr>
        <w:tc>
          <w:tcPr>
            <w:tcW w:w="15697" w:type="dxa"/>
            <w:gridSpan w:val="4"/>
            <w:shd w:val="clear" w:color="auto" w:fill="C2D69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DB58B4">
              <w:rPr>
                <w:rFonts w:ascii="Times New Roman" w:eastAsia="Calibri" w:hAnsi="Times New Roman" w:cs="Times New Roman"/>
                <w:b/>
                <w:color w:val="000000"/>
                <w:sz w:val="24"/>
                <w:szCs w:val="24"/>
              </w:rPr>
              <w:t>ДЕНЬ КИНО</w:t>
            </w:r>
          </w:p>
        </w:tc>
      </w:tr>
      <w:tr w:rsidR="00DB58B4" w:rsidRPr="00DB58B4" w:rsidTr="00DB58B4">
        <w:trPr>
          <w:trHeight w:val="121"/>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1</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«ЧТО ЗА ПРЕЛЕСТЬ ЭТИ СКАЗКИ »конкурс инсценировок</w:t>
            </w:r>
          </w:p>
        </w:tc>
      </w:tr>
      <w:tr w:rsidR="00DB58B4" w:rsidRPr="00DB58B4" w:rsidTr="00DB58B4">
        <w:trPr>
          <w:trHeight w:val="184"/>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2</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Час собеседования «Что человеку дает кино»</w:t>
            </w:r>
          </w:p>
        </w:tc>
      </w:tr>
      <w:tr w:rsidR="00DB58B4" w:rsidRPr="00DB58B4" w:rsidTr="00DB58B4">
        <w:trPr>
          <w:trHeight w:val="335"/>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lastRenderedPageBreak/>
              <w:t>3</w:t>
            </w:r>
          </w:p>
        </w:tc>
        <w:tc>
          <w:tcPr>
            <w:tcW w:w="14467" w:type="dxa"/>
            <w:gridSpan w:val="2"/>
          </w:tcPr>
          <w:p w:rsidR="00DB58B4" w:rsidRPr="00DB58B4" w:rsidRDefault="00DB58B4" w:rsidP="008E4D2F">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lang w:eastAsia="ru-RU"/>
              </w:rPr>
              <w:t>Игровая программа «</w:t>
            </w:r>
            <w:r w:rsidR="008E4D2F">
              <w:rPr>
                <w:rFonts w:ascii="Times New Roman" w:eastAsia="Calibri" w:hAnsi="Times New Roman" w:cs="Times New Roman"/>
                <w:color w:val="000000"/>
                <w:sz w:val="24"/>
                <w:szCs w:val="24"/>
                <w:lang w:eastAsia="ru-RU"/>
              </w:rPr>
              <w:t>Старое доброе кино</w:t>
            </w:r>
            <w:r w:rsidRPr="00DB58B4">
              <w:rPr>
                <w:rFonts w:ascii="Times New Roman" w:eastAsia="Calibri" w:hAnsi="Times New Roman" w:cs="Times New Roman"/>
                <w:color w:val="000000"/>
                <w:sz w:val="24"/>
                <w:szCs w:val="24"/>
                <w:lang w:eastAsia="ru-RU"/>
              </w:rPr>
              <w:t>» в городской библиотеке</w:t>
            </w:r>
          </w:p>
        </w:tc>
      </w:tr>
      <w:tr w:rsidR="00DB58B4" w:rsidRPr="00DB58B4" w:rsidTr="00DB58B4">
        <w:trPr>
          <w:trHeight w:val="586"/>
        </w:trPr>
        <w:tc>
          <w:tcPr>
            <w:tcW w:w="1230" w:type="dxa"/>
            <w:gridSpan w:val="2"/>
            <w:tcBorders>
              <w:bottom w:val="single" w:sz="4" w:space="0" w:color="auto"/>
            </w:tcBorders>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4</w:t>
            </w:r>
          </w:p>
        </w:tc>
        <w:tc>
          <w:tcPr>
            <w:tcW w:w="14467" w:type="dxa"/>
            <w:gridSpan w:val="2"/>
            <w:tcBorders>
              <w:bottom w:val="single" w:sz="4" w:space="0" w:color="auto"/>
            </w:tcBorders>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Экскурсия в кинотеатр</w:t>
            </w:r>
          </w:p>
        </w:tc>
      </w:tr>
      <w:tr w:rsidR="00DB58B4" w:rsidRPr="00DB58B4" w:rsidTr="00DB58B4">
        <w:trPr>
          <w:trHeight w:val="121"/>
        </w:trPr>
        <w:tc>
          <w:tcPr>
            <w:tcW w:w="15697" w:type="dxa"/>
            <w:gridSpan w:val="4"/>
            <w:tcBorders>
              <w:bottom w:val="single" w:sz="4" w:space="0" w:color="auto"/>
            </w:tcBorders>
            <w:shd w:val="clear" w:color="auto" w:fill="F2DBD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Работа в отряде</w:t>
            </w:r>
          </w:p>
        </w:tc>
      </w:tr>
      <w:tr w:rsidR="00DB58B4" w:rsidRPr="00DB58B4" w:rsidTr="00DB58B4">
        <w:trPr>
          <w:trHeight w:val="184"/>
        </w:trPr>
        <w:tc>
          <w:tcPr>
            <w:tcW w:w="1230" w:type="dxa"/>
            <w:gridSpan w:val="2"/>
            <w:tcBorders>
              <w:bottom w:val="single" w:sz="4" w:space="0" w:color="auto"/>
            </w:tcBorders>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1</w:t>
            </w:r>
          </w:p>
        </w:tc>
        <w:tc>
          <w:tcPr>
            <w:tcW w:w="14467" w:type="dxa"/>
            <w:gridSpan w:val="2"/>
            <w:tcBorders>
              <w:bottom w:val="single" w:sz="4" w:space="0" w:color="auto"/>
            </w:tcBorders>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Ежедневное заполнение БОРТЖУРНАЛА ОТРЯДА</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r>
      <w:tr w:rsidR="00DB58B4" w:rsidRPr="00DB58B4" w:rsidTr="00DB58B4">
        <w:trPr>
          <w:trHeight w:val="402"/>
        </w:trPr>
        <w:tc>
          <w:tcPr>
            <w:tcW w:w="1230" w:type="dxa"/>
            <w:gridSpan w:val="2"/>
            <w:tcBorders>
              <w:bottom w:val="single" w:sz="4" w:space="0" w:color="auto"/>
            </w:tcBorders>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2</w:t>
            </w:r>
          </w:p>
        </w:tc>
        <w:tc>
          <w:tcPr>
            <w:tcW w:w="14467" w:type="dxa"/>
            <w:gridSpan w:val="2"/>
            <w:tcBorders>
              <w:bottom w:val="single" w:sz="4" w:space="0" w:color="auto"/>
            </w:tcBorders>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sz w:val="24"/>
                <w:szCs w:val="24"/>
              </w:rPr>
              <w:t>Подвижная игра на улице  «Утка - Утка - Гусь» и «Ворона и Воробьи</w:t>
            </w:r>
            <w:proofErr w:type="gramStart"/>
            <w:r w:rsidRPr="00DB58B4">
              <w:rPr>
                <w:rFonts w:ascii="Times New Roman" w:eastAsia="Calibri" w:hAnsi="Times New Roman" w:cs="Times New Roman"/>
                <w:sz w:val="24"/>
                <w:szCs w:val="24"/>
              </w:rPr>
              <w:t>»..</w:t>
            </w:r>
            <w:proofErr w:type="gramEnd"/>
          </w:p>
        </w:tc>
      </w:tr>
      <w:tr w:rsidR="00DB58B4" w:rsidRPr="00DB58B4" w:rsidTr="00DB58B4">
        <w:trPr>
          <w:trHeight w:val="559"/>
        </w:trPr>
        <w:tc>
          <w:tcPr>
            <w:tcW w:w="1230" w:type="dxa"/>
            <w:gridSpan w:val="2"/>
            <w:tcBorders>
              <w:bottom w:val="single" w:sz="4" w:space="0" w:color="auto"/>
            </w:tcBorders>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3</w:t>
            </w:r>
          </w:p>
        </w:tc>
        <w:tc>
          <w:tcPr>
            <w:tcW w:w="14467" w:type="dxa"/>
            <w:gridSpan w:val="2"/>
            <w:tcBorders>
              <w:bottom w:val="single" w:sz="4" w:space="0" w:color="auto"/>
            </w:tcBorders>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Подготовка к </w:t>
            </w:r>
            <w:proofErr w:type="spellStart"/>
            <w:r w:rsidRPr="00DB58B4">
              <w:rPr>
                <w:rFonts w:ascii="Times New Roman" w:eastAsia="Calibri" w:hAnsi="Times New Roman" w:cs="Times New Roman"/>
                <w:color w:val="000000"/>
                <w:sz w:val="24"/>
                <w:szCs w:val="24"/>
              </w:rPr>
              <w:t>турслёту</w:t>
            </w:r>
            <w:proofErr w:type="spellEnd"/>
            <w:r w:rsidRPr="00DB58B4">
              <w:rPr>
                <w:rFonts w:ascii="Times New Roman" w:eastAsia="Calibri" w:hAnsi="Times New Roman" w:cs="Times New Roman"/>
                <w:color w:val="000000"/>
                <w:sz w:val="24"/>
                <w:szCs w:val="24"/>
              </w:rPr>
              <w:t>. Создание эмблем</w:t>
            </w:r>
            <w:proofErr w:type="gramStart"/>
            <w:r w:rsidRPr="00DB58B4">
              <w:rPr>
                <w:rFonts w:ascii="Times New Roman" w:eastAsia="Calibri" w:hAnsi="Times New Roman" w:cs="Times New Roman"/>
                <w:color w:val="000000"/>
                <w:sz w:val="24"/>
                <w:szCs w:val="24"/>
              </w:rPr>
              <w:t xml:space="preserve"> ,</w:t>
            </w:r>
            <w:proofErr w:type="gramEnd"/>
            <w:r w:rsidRPr="00DB58B4">
              <w:rPr>
                <w:rFonts w:ascii="Times New Roman" w:eastAsia="Calibri" w:hAnsi="Times New Roman" w:cs="Times New Roman"/>
                <w:color w:val="000000"/>
                <w:sz w:val="24"/>
                <w:szCs w:val="24"/>
              </w:rPr>
              <w:t xml:space="preserve"> посещение консультаций ( сбор палатки , оказание первой помощи , ориентация на местности и т.д.)</w:t>
            </w:r>
          </w:p>
        </w:tc>
      </w:tr>
      <w:tr w:rsidR="00DB58B4" w:rsidRPr="00DB58B4" w:rsidTr="00DB58B4">
        <w:trPr>
          <w:trHeight w:val="283"/>
        </w:trPr>
        <w:tc>
          <w:tcPr>
            <w:tcW w:w="15697" w:type="dxa"/>
            <w:gridSpan w:val="4"/>
            <w:shd w:val="clear" w:color="auto" w:fill="C2D69B"/>
          </w:tcPr>
          <w:p w:rsidR="00DB58B4" w:rsidRPr="00DB58B4" w:rsidRDefault="00DB58B4" w:rsidP="008E4D2F">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7 день</w:t>
            </w:r>
          </w:p>
        </w:tc>
      </w:tr>
      <w:tr w:rsidR="00DB58B4" w:rsidRPr="00DB58B4" w:rsidTr="00DB58B4">
        <w:trPr>
          <w:trHeight w:val="150"/>
        </w:trPr>
        <w:tc>
          <w:tcPr>
            <w:tcW w:w="15697" w:type="dxa"/>
            <w:gridSpan w:val="4"/>
            <w:shd w:val="clear" w:color="auto" w:fill="C2D69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DB58B4">
              <w:rPr>
                <w:rFonts w:ascii="Times New Roman" w:eastAsia="Calibri" w:hAnsi="Times New Roman" w:cs="Times New Roman"/>
                <w:b/>
                <w:color w:val="000000"/>
                <w:sz w:val="24"/>
                <w:szCs w:val="24"/>
              </w:rPr>
              <w:t>ДЕНЬ СПОРТА И СЕМЕЙНОГО АЛЬБОМА</w:t>
            </w:r>
          </w:p>
        </w:tc>
      </w:tr>
      <w:tr w:rsidR="00DB58B4" w:rsidRPr="00DB58B4" w:rsidTr="00DB58B4">
        <w:trPr>
          <w:trHeight w:val="138"/>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1</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«ВНИМАНИЕ НА СТАРТ»- ТУРСЛЁТ</w:t>
            </w:r>
          </w:p>
        </w:tc>
      </w:tr>
      <w:tr w:rsidR="00DB58B4" w:rsidRPr="00DB58B4" w:rsidTr="00DB58B4">
        <w:trPr>
          <w:trHeight w:val="138"/>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2</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Смотр спортивной подготовки отрядов</w:t>
            </w:r>
          </w:p>
        </w:tc>
      </w:tr>
      <w:tr w:rsidR="00DB58B4" w:rsidRPr="00DB58B4" w:rsidTr="00DB58B4">
        <w:trPr>
          <w:trHeight w:val="167"/>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3</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Создание альбома рекордов.</w:t>
            </w:r>
          </w:p>
        </w:tc>
      </w:tr>
      <w:tr w:rsidR="00DB58B4" w:rsidRPr="00DB58B4" w:rsidTr="00DB58B4">
        <w:trPr>
          <w:trHeight w:val="425"/>
        </w:trPr>
        <w:tc>
          <w:tcPr>
            <w:tcW w:w="1230" w:type="dxa"/>
            <w:gridSpan w:val="2"/>
            <w:tcBorders>
              <w:bottom w:val="single" w:sz="4" w:space="0" w:color="auto"/>
            </w:tcBorders>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4</w:t>
            </w:r>
          </w:p>
        </w:tc>
        <w:tc>
          <w:tcPr>
            <w:tcW w:w="14467" w:type="dxa"/>
            <w:gridSpan w:val="2"/>
            <w:tcBorders>
              <w:bottom w:val="single" w:sz="4" w:space="0" w:color="auto"/>
            </w:tcBorders>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Минутка здоровья – положительные эмоции</w:t>
            </w:r>
          </w:p>
        </w:tc>
      </w:tr>
      <w:tr w:rsidR="00DB58B4" w:rsidRPr="00DB58B4" w:rsidTr="00DB58B4">
        <w:trPr>
          <w:trHeight w:val="417"/>
        </w:trPr>
        <w:tc>
          <w:tcPr>
            <w:tcW w:w="1230" w:type="dxa"/>
            <w:gridSpan w:val="2"/>
            <w:tcBorders>
              <w:bottom w:val="single" w:sz="4" w:space="0" w:color="auto"/>
            </w:tcBorders>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5</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c>
          <w:tcPr>
            <w:tcW w:w="14467" w:type="dxa"/>
            <w:gridSpan w:val="2"/>
            <w:tcBorders>
              <w:bottom w:val="single" w:sz="4" w:space="0" w:color="auto"/>
            </w:tcBorders>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Конкурс на самый лучший рассказ о своей семье</w:t>
            </w:r>
          </w:p>
        </w:tc>
      </w:tr>
      <w:tr w:rsidR="00DB58B4" w:rsidRPr="00DB58B4" w:rsidTr="00DB58B4">
        <w:trPr>
          <w:trHeight w:val="152"/>
        </w:trPr>
        <w:tc>
          <w:tcPr>
            <w:tcW w:w="15697" w:type="dxa"/>
            <w:gridSpan w:val="4"/>
            <w:tcBorders>
              <w:bottom w:val="single" w:sz="4" w:space="0" w:color="auto"/>
            </w:tcBorders>
            <w:shd w:val="clear" w:color="auto" w:fill="F2DBD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Работа в отряде</w:t>
            </w:r>
          </w:p>
        </w:tc>
      </w:tr>
      <w:tr w:rsidR="00DB58B4" w:rsidRPr="00DB58B4" w:rsidTr="00DB58B4">
        <w:trPr>
          <w:trHeight w:val="119"/>
        </w:trPr>
        <w:tc>
          <w:tcPr>
            <w:tcW w:w="1230" w:type="dxa"/>
            <w:gridSpan w:val="2"/>
            <w:tcBorders>
              <w:bottom w:val="single" w:sz="4" w:space="0" w:color="auto"/>
            </w:tcBorders>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1</w:t>
            </w:r>
          </w:p>
        </w:tc>
        <w:tc>
          <w:tcPr>
            <w:tcW w:w="14467" w:type="dxa"/>
            <w:gridSpan w:val="2"/>
            <w:tcBorders>
              <w:bottom w:val="single" w:sz="4" w:space="0" w:color="auto"/>
            </w:tcBorders>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Ежедневное заполнение БОРТЖУРНАЛА ОТРЯДА</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r>
      <w:tr w:rsidR="00DB58B4" w:rsidRPr="00DB58B4" w:rsidTr="00DB58B4">
        <w:trPr>
          <w:trHeight w:val="424"/>
        </w:trPr>
        <w:tc>
          <w:tcPr>
            <w:tcW w:w="1230" w:type="dxa"/>
            <w:gridSpan w:val="2"/>
            <w:tcBorders>
              <w:bottom w:val="single" w:sz="4" w:space="0" w:color="auto"/>
            </w:tcBorders>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2</w:t>
            </w:r>
          </w:p>
        </w:tc>
        <w:tc>
          <w:tcPr>
            <w:tcW w:w="14467" w:type="dxa"/>
            <w:gridSpan w:val="2"/>
            <w:tcBorders>
              <w:bottom w:val="single" w:sz="4" w:space="0" w:color="auto"/>
            </w:tcBorders>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Проведение рисуночного теста «Цветы на поляне » </w:t>
            </w:r>
            <w:proofErr w:type="gramStart"/>
            <w:r w:rsidRPr="00DB58B4">
              <w:rPr>
                <w:rFonts w:ascii="Times New Roman" w:eastAsia="Calibri" w:hAnsi="Times New Roman" w:cs="Times New Roman"/>
                <w:color w:val="000000"/>
                <w:sz w:val="24"/>
                <w:szCs w:val="24"/>
              </w:rPr>
              <w:t>-д</w:t>
            </w:r>
            <w:proofErr w:type="gramEnd"/>
            <w:r w:rsidRPr="00DB58B4">
              <w:rPr>
                <w:rFonts w:ascii="Times New Roman" w:eastAsia="Calibri" w:hAnsi="Times New Roman" w:cs="Times New Roman"/>
                <w:color w:val="000000"/>
                <w:sz w:val="24"/>
                <w:szCs w:val="24"/>
              </w:rPr>
              <w:t>иагностика семейных отношений</w:t>
            </w:r>
          </w:p>
        </w:tc>
      </w:tr>
      <w:tr w:rsidR="00DB58B4" w:rsidRPr="00DB58B4" w:rsidTr="00DB58B4">
        <w:trPr>
          <w:trHeight w:val="308"/>
        </w:trPr>
        <w:tc>
          <w:tcPr>
            <w:tcW w:w="1230" w:type="dxa"/>
            <w:gridSpan w:val="2"/>
            <w:tcBorders>
              <w:bottom w:val="single" w:sz="4" w:space="0" w:color="auto"/>
            </w:tcBorders>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3 </w:t>
            </w:r>
          </w:p>
        </w:tc>
        <w:tc>
          <w:tcPr>
            <w:tcW w:w="14467" w:type="dxa"/>
            <w:gridSpan w:val="2"/>
            <w:tcBorders>
              <w:bottom w:val="single" w:sz="4" w:space="0" w:color="auto"/>
            </w:tcBorders>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Подготовка к конкурсной программе следующего дня «</w:t>
            </w:r>
            <w:proofErr w:type="spellStart"/>
            <w:r w:rsidRPr="00DB58B4">
              <w:rPr>
                <w:rFonts w:ascii="Times New Roman" w:eastAsia="Calibri" w:hAnsi="Times New Roman" w:cs="Times New Roman"/>
                <w:color w:val="000000"/>
                <w:sz w:val="24"/>
                <w:szCs w:val="24"/>
              </w:rPr>
              <w:t>Смеховикторина</w:t>
            </w:r>
            <w:proofErr w:type="spellEnd"/>
            <w:r w:rsidRPr="00DB58B4">
              <w:rPr>
                <w:rFonts w:ascii="Times New Roman" w:eastAsia="Calibri" w:hAnsi="Times New Roman" w:cs="Times New Roman"/>
                <w:color w:val="000000"/>
                <w:sz w:val="24"/>
                <w:szCs w:val="24"/>
              </w:rPr>
              <w:t>»</w:t>
            </w:r>
          </w:p>
        </w:tc>
      </w:tr>
      <w:tr w:rsidR="00DB58B4" w:rsidRPr="00DB58B4" w:rsidTr="00DB58B4">
        <w:trPr>
          <w:trHeight w:val="340"/>
        </w:trPr>
        <w:tc>
          <w:tcPr>
            <w:tcW w:w="1230" w:type="dxa"/>
            <w:gridSpan w:val="2"/>
            <w:tcBorders>
              <w:bottom w:val="single" w:sz="4" w:space="0" w:color="auto"/>
            </w:tcBorders>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4</w:t>
            </w:r>
          </w:p>
        </w:tc>
        <w:tc>
          <w:tcPr>
            <w:tcW w:w="14467" w:type="dxa"/>
            <w:gridSpan w:val="2"/>
            <w:tcBorders>
              <w:bottom w:val="single" w:sz="4" w:space="0" w:color="auto"/>
            </w:tcBorders>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Беседа в отряде с приглашением батюшки «Чти Отца своего»</w:t>
            </w:r>
          </w:p>
        </w:tc>
      </w:tr>
      <w:tr w:rsidR="00DB58B4" w:rsidRPr="00DB58B4" w:rsidTr="00DB58B4">
        <w:trPr>
          <w:trHeight w:val="201"/>
        </w:trPr>
        <w:tc>
          <w:tcPr>
            <w:tcW w:w="15697" w:type="dxa"/>
            <w:gridSpan w:val="4"/>
            <w:shd w:val="clear" w:color="auto" w:fill="C2D69B"/>
          </w:tcPr>
          <w:p w:rsidR="00DB58B4" w:rsidRPr="00DB58B4" w:rsidRDefault="00DB58B4" w:rsidP="008E4D2F">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8 день</w:t>
            </w:r>
          </w:p>
        </w:tc>
      </w:tr>
      <w:tr w:rsidR="00DB58B4" w:rsidRPr="00DB58B4" w:rsidTr="00DB58B4">
        <w:trPr>
          <w:trHeight w:val="104"/>
        </w:trPr>
        <w:tc>
          <w:tcPr>
            <w:tcW w:w="15697" w:type="dxa"/>
            <w:gridSpan w:val="4"/>
            <w:shd w:val="clear" w:color="auto" w:fill="C2D69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DB58B4">
              <w:rPr>
                <w:rFonts w:ascii="Times New Roman" w:eastAsia="Calibri" w:hAnsi="Times New Roman" w:cs="Times New Roman"/>
                <w:b/>
                <w:color w:val="000000"/>
                <w:sz w:val="24"/>
                <w:szCs w:val="24"/>
              </w:rPr>
              <w:t>ДЕНЬ ХОХОТУНОВ И ХОХОТУШЕК</w:t>
            </w:r>
          </w:p>
        </w:tc>
      </w:tr>
      <w:tr w:rsidR="00DB58B4" w:rsidRPr="00DB58B4" w:rsidTr="00DB58B4">
        <w:trPr>
          <w:trHeight w:val="150"/>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1</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СМЕХОВИКТОРИНА «КАЛЕЙДОСКОП ШУТОК И РОЗЫГРЫШЕЙ»</w:t>
            </w:r>
          </w:p>
        </w:tc>
      </w:tr>
      <w:tr w:rsidR="00DB58B4" w:rsidRPr="00DB58B4" w:rsidTr="00DB58B4">
        <w:trPr>
          <w:trHeight w:val="644"/>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2</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Конкурс врунов имени Барона </w:t>
            </w:r>
            <w:proofErr w:type="spellStart"/>
            <w:r w:rsidRPr="00DB58B4">
              <w:rPr>
                <w:rFonts w:ascii="Times New Roman" w:eastAsia="Calibri" w:hAnsi="Times New Roman" w:cs="Times New Roman"/>
                <w:color w:val="000000"/>
                <w:sz w:val="24"/>
                <w:szCs w:val="24"/>
              </w:rPr>
              <w:t>Мюнхаузена</w:t>
            </w:r>
            <w:proofErr w:type="spellEnd"/>
          </w:p>
        </w:tc>
      </w:tr>
      <w:tr w:rsidR="00DB58B4" w:rsidRPr="00DB58B4" w:rsidTr="00DB58B4">
        <w:trPr>
          <w:trHeight w:val="593"/>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3</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Просмотр выпусков журнала «Ералаш»</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r>
      <w:tr w:rsidR="00DB58B4" w:rsidRPr="00DB58B4" w:rsidTr="00DB58B4">
        <w:trPr>
          <w:trHeight w:val="480"/>
        </w:trPr>
        <w:tc>
          <w:tcPr>
            <w:tcW w:w="1230" w:type="dxa"/>
            <w:gridSpan w:val="2"/>
            <w:tcBorders>
              <w:bottom w:val="single" w:sz="4" w:space="0" w:color="auto"/>
            </w:tcBorders>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lastRenderedPageBreak/>
              <w:t>4</w:t>
            </w:r>
          </w:p>
        </w:tc>
        <w:tc>
          <w:tcPr>
            <w:tcW w:w="14467" w:type="dxa"/>
            <w:gridSpan w:val="2"/>
            <w:tcBorders>
              <w:bottom w:val="single" w:sz="4" w:space="0" w:color="auto"/>
            </w:tcBorders>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Минутка здоровья – оказание первой медицинской помощи</w:t>
            </w:r>
          </w:p>
        </w:tc>
      </w:tr>
      <w:tr w:rsidR="00DB58B4" w:rsidRPr="00DB58B4" w:rsidTr="00DB58B4">
        <w:trPr>
          <w:trHeight w:val="464"/>
        </w:trPr>
        <w:tc>
          <w:tcPr>
            <w:tcW w:w="1230" w:type="dxa"/>
            <w:gridSpan w:val="2"/>
            <w:tcBorders>
              <w:bottom w:val="single" w:sz="4" w:space="0" w:color="auto"/>
            </w:tcBorders>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color w:val="000000"/>
                <w:sz w:val="24"/>
                <w:szCs w:val="24"/>
              </w:rPr>
            </w:pPr>
            <w:r w:rsidRPr="00DB58B4">
              <w:rPr>
                <w:rFonts w:ascii="Times New Roman" w:eastAsia="Calibri" w:hAnsi="Times New Roman" w:cs="Times New Roman"/>
                <w:b/>
                <w:color w:val="000000"/>
                <w:sz w:val="24"/>
                <w:szCs w:val="24"/>
              </w:rPr>
              <w:t>5.</w:t>
            </w:r>
          </w:p>
        </w:tc>
        <w:tc>
          <w:tcPr>
            <w:tcW w:w="14467" w:type="dxa"/>
            <w:gridSpan w:val="2"/>
            <w:tcBorders>
              <w:bottom w:val="single" w:sz="4" w:space="0" w:color="auto"/>
            </w:tcBorders>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Шоу Мыльных пузырей</w:t>
            </w:r>
          </w:p>
        </w:tc>
      </w:tr>
      <w:tr w:rsidR="00DB58B4" w:rsidRPr="00DB58B4" w:rsidTr="00DB58B4">
        <w:trPr>
          <w:trHeight w:val="136"/>
        </w:trPr>
        <w:tc>
          <w:tcPr>
            <w:tcW w:w="15697" w:type="dxa"/>
            <w:gridSpan w:val="4"/>
            <w:shd w:val="clear" w:color="auto" w:fill="F2DBD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Работа в отряде</w:t>
            </w:r>
          </w:p>
        </w:tc>
      </w:tr>
      <w:tr w:rsidR="00DB58B4" w:rsidRPr="00DB58B4" w:rsidTr="00DB58B4">
        <w:trPr>
          <w:trHeight w:val="169"/>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1</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Ежедневное заполнение БОРТЖУРНАЛА ОТРЯДА</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r>
      <w:tr w:rsidR="00DB58B4" w:rsidRPr="00DB58B4" w:rsidTr="00DB58B4">
        <w:trPr>
          <w:trHeight w:val="495"/>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2</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Подготовка к конкурсной программе следующего дня «Мой край»</w:t>
            </w:r>
          </w:p>
        </w:tc>
      </w:tr>
      <w:tr w:rsidR="00DB58B4" w:rsidRPr="00DB58B4" w:rsidTr="00DB58B4">
        <w:trPr>
          <w:trHeight w:val="184"/>
        </w:trPr>
        <w:tc>
          <w:tcPr>
            <w:tcW w:w="15697" w:type="dxa"/>
            <w:gridSpan w:val="4"/>
            <w:shd w:val="clear" w:color="auto" w:fill="C2D69B"/>
          </w:tcPr>
          <w:p w:rsidR="00DB58B4" w:rsidRPr="00DB58B4" w:rsidRDefault="00DB58B4" w:rsidP="008E4D2F">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9 ДЕНЬ </w:t>
            </w:r>
          </w:p>
        </w:tc>
      </w:tr>
      <w:tr w:rsidR="00DB58B4" w:rsidRPr="00DB58B4" w:rsidTr="00DB58B4">
        <w:trPr>
          <w:trHeight w:val="138"/>
        </w:trPr>
        <w:tc>
          <w:tcPr>
            <w:tcW w:w="15697" w:type="dxa"/>
            <w:gridSpan w:val="4"/>
            <w:shd w:val="clear" w:color="auto" w:fill="C2D69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DB58B4">
              <w:rPr>
                <w:rFonts w:ascii="Times New Roman" w:eastAsia="Calibri" w:hAnsi="Times New Roman" w:cs="Times New Roman"/>
                <w:b/>
                <w:color w:val="000000"/>
                <w:sz w:val="24"/>
                <w:szCs w:val="24"/>
              </w:rPr>
              <w:t>ДЕНЬ ОТЕЧЕСТВА</w:t>
            </w:r>
            <w:proofErr w:type="gramStart"/>
            <w:r w:rsidRPr="00DB58B4">
              <w:rPr>
                <w:rFonts w:ascii="Times New Roman" w:eastAsia="Calibri" w:hAnsi="Times New Roman" w:cs="Times New Roman"/>
                <w:b/>
                <w:color w:val="000000"/>
                <w:sz w:val="24"/>
                <w:szCs w:val="24"/>
              </w:rPr>
              <w:t xml:space="preserve"> .</w:t>
            </w:r>
            <w:proofErr w:type="gramEnd"/>
            <w:r w:rsidRPr="00DB58B4">
              <w:rPr>
                <w:rFonts w:ascii="Times New Roman" w:eastAsia="Calibri" w:hAnsi="Times New Roman" w:cs="Times New Roman"/>
                <w:b/>
                <w:color w:val="000000"/>
                <w:sz w:val="24"/>
                <w:szCs w:val="24"/>
              </w:rPr>
              <w:t xml:space="preserve"> МОЙ КРАЙ</w:t>
            </w:r>
          </w:p>
        </w:tc>
      </w:tr>
      <w:tr w:rsidR="00DB58B4" w:rsidRPr="00DB58B4" w:rsidTr="00DB58B4">
        <w:trPr>
          <w:trHeight w:val="83"/>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1</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Конкурс плакатов на тему «Мой край»</w:t>
            </w:r>
          </w:p>
        </w:tc>
      </w:tr>
      <w:tr w:rsidR="00DB58B4" w:rsidRPr="00DB58B4" w:rsidTr="00DB58B4">
        <w:trPr>
          <w:trHeight w:val="345"/>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2</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Минутка здоровья </w:t>
            </w:r>
            <w:proofErr w:type="gramStart"/>
            <w:r w:rsidRPr="00DB58B4">
              <w:rPr>
                <w:rFonts w:ascii="Times New Roman" w:eastAsia="Calibri" w:hAnsi="Times New Roman" w:cs="Times New Roman"/>
                <w:color w:val="000000"/>
                <w:sz w:val="24"/>
                <w:szCs w:val="24"/>
              </w:rPr>
              <w:t>–С</w:t>
            </w:r>
            <w:proofErr w:type="gramEnd"/>
            <w:r w:rsidRPr="00DB58B4">
              <w:rPr>
                <w:rFonts w:ascii="Times New Roman" w:eastAsia="Calibri" w:hAnsi="Times New Roman" w:cs="Times New Roman"/>
                <w:color w:val="000000"/>
                <w:sz w:val="24"/>
                <w:szCs w:val="24"/>
              </w:rPr>
              <w:t>екреты белоснежной улыбки.</w:t>
            </w:r>
          </w:p>
        </w:tc>
      </w:tr>
      <w:tr w:rsidR="00DB58B4" w:rsidRPr="00DB58B4" w:rsidTr="00DB58B4">
        <w:trPr>
          <w:trHeight w:val="279"/>
        </w:trPr>
        <w:tc>
          <w:tcPr>
            <w:tcW w:w="1230" w:type="dxa"/>
            <w:gridSpan w:val="2"/>
            <w:tcBorders>
              <w:bottom w:val="single" w:sz="4" w:space="0" w:color="auto"/>
            </w:tcBorders>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3</w:t>
            </w:r>
          </w:p>
        </w:tc>
        <w:tc>
          <w:tcPr>
            <w:tcW w:w="14467" w:type="dxa"/>
            <w:gridSpan w:val="2"/>
            <w:tcBorders>
              <w:bottom w:val="single" w:sz="4" w:space="0" w:color="auto"/>
            </w:tcBorders>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DB58B4">
              <w:rPr>
                <w:rFonts w:ascii="Times New Roman" w:eastAsia="Calibri" w:hAnsi="Times New Roman" w:cs="Times New Roman"/>
                <w:color w:val="000000"/>
                <w:sz w:val="24"/>
                <w:szCs w:val="24"/>
              </w:rPr>
              <w:t>Общелагерное</w:t>
            </w:r>
            <w:proofErr w:type="spellEnd"/>
            <w:r w:rsidRPr="00DB58B4">
              <w:rPr>
                <w:rFonts w:ascii="Times New Roman" w:eastAsia="Calibri" w:hAnsi="Times New Roman" w:cs="Times New Roman"/>
                <w:color w:val="000000"/>
                <w:sz w:val="24"/>
                <w:szCs w:val="24"/>
              </w:rPr>
              <w:t xml:space="preserve"> мероприятие ЗНАЙ СВОИ КОРНИ. ОБЫЧАИ НАШИХ ПРЕДКОВ</w:t>
            </w:r>
          </w:p>
        </w:tc>
      </w:tr>
      <w:tr w:rsidR="00DB58B4" w:rsidRPr="00DB58B4" w:rsidTr="00DB58B4">
        <w:trPr>
          <w:trHeight w:val="121"/>
        </w:trPr>
        <w:tc>
          <w:tcPr>
            <w:tcW w:w="15697" w:type="dxa"/>
            <w:gridSpan w:val="4"/>
            <w:shd w:val="clear" w:color="auto" w:fill="F2DBD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Работа в отряде</w:t>
            </w:r>
          </w:p>
        </w:tc>
      </w:tr>
      <w:tr w:rsidR="00DB58B4" w:rsidRPr="00DB58B4" w:rsidTr="00DB58B4">
        <w:trPr>
          <w:trHeight w:val="393"/>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1</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Беседа «Толерантная личность »+ упражнение «Лавка толерантности»</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r>
      <w:tr w:rsidR="00DB58B4" w:rsidRPr="00DB58B4" w:rsidTr="00DB58B4">
        <w:trPr>
          <w:trHeight w:val="136"/>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2.</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Ежедневное заполнение БОРТЖУРНАЛА ОТРЯДА</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r>
      <w:tr w:rsidR="00DB58B4" w:rsidRPr="00DB58B4" w:rsidTr="00DB58B4">
        <w:trPr>
          <w:trHeight w:val="300"/>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3</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color w:val="000000"/>
                <w:sz w:val="24"/>
                <w:szCs w:val="24"/>
              </w:rPr>
            </w:pPr>
            <w:r w:rsidRPr="00DB58B4">
              <w:rPr>
                <w:rFonts w:ascii="Times New Roman" w:eastAsia="Calibri" w:hAnsi="Times New Roman" w:cs="Times New Roman"/>
                <w:color w:val="000000"/>
                <w:sz w:val="24"/>
                <w:szCs w:val="24"/>
              </w:rPr>
              <w:t>Подготовка к конкурсной программе следующего дня.</w:t>
            </w:r>
          </w:p>
        </w:tc>
      </w:tr>
      <w:tr w:rsidR="00DB58B4" w:rsidRPr="00DB58B4" w:rsidTr="00DB58B4">
        <w:trPr>
          <w:trHeight w:val="237"/>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4.</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Посещение фотовыставки в школьном музее</w:t>
            </w:r>
            <w:r w:rsidRPr="00DB58B4">
              <w:rPr>
                <w:rFonts w:ascii="Times New Roman" w:eastAsia="Calibri" w:hAnsi="Times New Roman" w:cs="Times New Roman"/>
                <w:b/>
                <w:color w:val="000000"/>
                <w:sz w:val="24"/>
                <w:szCs w:val="24"/>
              </w:rPr>
              <w:t xml:space="preserve"> «</w:t>
            </w:r>
            <w:r w:rsidRPr="00DB58B4">
              <w:rPr>
                <w:rFonts w:ascii="Times New Roman" w:eastAsia="Calibri" w:hAnsi="Times New Roman" w:cs="Times New Roman"/>
                <w:color w:val="000000"/>
                <w:sz w:val="24"/>
                <w:szCs w:val="24"/>
              </w:rPr>
              <w:t>Моя малая родина»</w:t>
            </w:r>
          </w:p>
        </w:tc>
      </w:tr>
      <w:tr w:rsidR="00DB58B4" w:rsidRPr="00DB58B4" w:rsidTr="00DB58B4">
        <w:trPr>
          <w:trHeight w:val="167"/>
        </w:trPr>
        <w:tc>
          <w:tcPr>
            <w:tcW w:w="15697" w:type="dxa"/>
            <w:gridSpan w:val="4"/>
            <w:shd w:val="clear" w:color="auto" w:fill="C2D69B"/>
          </w:tcPr>
          <w:p w:rsidR="00DB58B4" w:rsidRPr="00DB58B4" w:rsidRDefault="00DB58B4" w:rsidP="008E4D2F">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10 ДЕНЬ </w:t>
            </w:r>
          </w:p>
        </w:tc>
      </w:tr>
      <w:tr w:rsidR="00DB58B4" w:rsidRPr="00DB58B4" w:rsidTr="00DB58B4">
        <w:trPr>
          <w:trHeight w:val="104"/>
        </w:trPr>
        <w:tc>
          <w:tcPr>
            <w:tcW w:w="15697" w:type="dxa"/>
            <w:gridSpan w:val="4"/>
            <w:shd w:val="clear" w:color="auto" w:fill="C2D69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ДЕНЬ РОССИИ. </w:t>
            </w:r>
          </w:p>
        </w:tc>
      </w:tr>
      <w:tr w:rsidR="00DB58B4" w:rsidRPr="00DB58B4" w:rsidTr="00DB58B4">
        <w:trPr>
          <w:trHeight w:val="104"/>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1</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ДЕНЬ РОССИИ</w:t>
            </w:r>
            <w:proofErr w:type="gramStart"/>
            <w:r w:rsidRPr="00DB58B4">
              <w:rPr>
                <w:rFonts w:ascii="Times New Roman" w:eastAsia="Calibri" w:hAnsi="Times New Roman" w:cs="Times New Roman"/>
                <w:color w:val="000000"/>
                <w:sz w:val="24"/>
                <w:szCs w:val="24"/>
              </w:rPr>
              <w:t xml:space="preserve"> .</w:t>
            </w:r>
            <w:proofErr w:type="gramEnd"/>
            <w:r w:rsidRPr="00DB58B4">
              <w:rPr>
                <w:rFonts w:ascii="Times New Roman" w:eastAsia="Calibri" w:hAnsi="Times New Roman" w:cs="Times New Roman"/>
                <w:color w:val="000000"/>
                <w:sz w:val="24"/>
                <w:szCs w:val="24"/>
              </w:rPr>
              <w:t xml:space="preserve"> ИГРА «НАЙДИ ЗНАМЯ»</w:t>
            </w:r>
          </w:p>
        </w:tc>
      </w:tr>
      <w:tr w:rsidR="00DB58B4" w:rsidRPr="00DB58B4" w:rsidTr="00DB58B4">
        <w:trPr>
          <w:trHeight w:val="201"/>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2</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Минутка здоровья</w:t>
            </w:r>
            <w:proofErr w:type="gramStart"/>
            <w:r w:rsidRPr="00DB58B4">
              <w:rPr>
                <w:rFonts w:ascii="Times New Roman" w:eastAsia="Calibri" w:hAnsi="Times New Roman" w:cs="Times New Roman"/>
                <w:color w:val="000000"/>
                <w:sz w:val="24"/>
                <w:szCs w:val="24"/>
              </w:rPr>
              <w:t xml:space="preserve"> .</w:t>
            </w:r>
            <w:proofErr w:type="gramEnd"/>
            <w:r w:rsidRPr="00DB58B4">
              <w:rPr>
                <w:rFonts w:ascii="Times New Roman" w:eastAsia="Calibri" w:hAnsi="Times New Roman" w:cs="Times New Roman"/>
                <w:color w:val="000000"/>
                <w:sz w:val="24"/>
                <w:szCs w:val="24"/>
              </w:rPr>
              <w:t>Инструктаж «Не шути с огнем»</w:t>
            </w:r>
          </w:p>
        </w:tc>
      </w:tr>
      <w:tr w:rsidR="00DB58B4" w:rsidRPr="00DB58B4" w:rsidTr="00DB58B4">
        <w:trPr>
          <w:trHeight w:val="273"/>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3</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Конкурс рисунков на асфальте «Мир глазами детей»</w:t>
            </w:r>
          </w:p>
        </w:tc>
      </w:tr>
      <w:tr w:rsidR="00DB58B4" w:rsidRPr="00DB58B4" w:rsidTr="00DB58B4">
        <w:trPr>
          <w:trHeight w:val="263"/>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4</w:t>
            </w:r>
          </w:p>
        </w:tc>
        <w:tc>
          <w:tcPr>
            <w:tcW w:w="14467" w:type="dxa"/>
            <w:gridSpan w:val="2"/>
          </w:tcPr>
          <w:p w:rsidR="00DB58B4" w:rsidRPr="00DB58B4" w:rsidRDefault="00DB58B4" w:rsidP="008E4D2F">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Конкурс смотр строевой подготовки «Юная гвардия</w:t>
            </w:r>
            <w:r w:rsidR="008E4D2F">
              <w:rPr>
                <w:rFonts w:ascii="Times New Roman" w:eastAsia="Calibri" w:hAnsi="Times New Roman" w:cs="Times New Roman"/>
                <w:color w:val="000000"/>
                <w:sz w:val="24"/>
                <w:szCs w:val="24"/>
              </w:rPr>
              <w:t xml:space="preserve"> </w:t>
            </w:r>
            <w:proofErr w:type="spellStart"/>
            <w:r w:rsidR="008E4D2F">
              <w:rPr>
                <w:rFonts w:ascii="Times New Roman" w:eastAsia="Calibri" w:hAnsi="Times New Roman" w:cs="Times New Roman"/>
                <w:color w:val="000000"/>
                <w:sz w:val="24"/>
                <w:szCs w:val="24"/>
              </w:rPr>
              <w:t>Счастливии</w:t>
            </w:r>
            <w:proofErr w:type="spellEnd"/>
            <w:r w:rsidRPr="00DB58B4">
              <w:rPr>
                <w:rFonts w:ascii="Times New Roman" w:eastAsia="Calibri" w:hAnsi="Times New Roman" w:cs="Times New Roman"/>
                <w:color w:val="000000"/>
                <w:sz w:val="24"/>
                <w:szCs w:val="24"/>
              </w:rPr>
              <w:t>»</w:t>
            </w:r>
          </w:p>
        </w:tc>
      </w:tr>
      <w:tr w:rsidR="00DB58B4" w:rsidRPr="00DB58B4" w:rsidTr="00DB58B4">
        <w:trPr>
          <w:trHeight w:val="267"/>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5</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Конкурс патриотической песни.</w:t>
            </w:r>
          </w:p>
        </w:tc>
      </w:tr>
      <w:tr w:rsidR="00DB58B4" w:rsidRPr="00DB58B4" w:rsidTr="00DB58B4">
        <w:trPr>
          <w:trHeight w:val="152"/>
        </w:trPr>
        <w:tc>
          <w:tcPr>
            <w:tcW w:w="15697" w:type="dxa"/>
            <w:gridSpan w:val="4"/>
            <w:shd w:val="clear" w:color="auto" w:fill="F2DBD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Работа в отряде</w:t>
            </w:r>
          </w:p>
        </w:tc>
      </w:tr>
      <w:tr w:rsidR="00DB58B4" w:rsidRPr="00DB58B4" w:rsidTr="00DB58B4">
        <w:trPr>
          <w:trHeight w:val="261"/>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1</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Ежедневное заполнение БОРТЖУРНАЛА ОТРЯДА</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r>
      <w:tr w:rsidR="00DB58B4" w:rsidRPr="00DB58B4" w:rsidTr="00DB58B4">
        <w:trPr>
          <w:trHeight w:val="397"/>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2</w:t>
            </w:r>
          </w:p>
        </w:tc>
        <w:tc>
          <w:tcPr>
            <w:tcW w:w="14467" w:type="dxa"/>
            <w:gridSpan w:val="2"/>
            <w:shd w:val="clear" w:color="auto" w:fill="F2DBDB"/>
          </w:tcPr>
          <w:p w:rsidR="00DB58B4" w:rsidRPr="00DB58B4" w:rsidRDefault="00DB58B4" w:rsidP="008E4D2F">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Подготовка к конкурсной программе следующего дня «Мисс и Мистер</w:t>
            </w:r>
            <w:r w:rsidR="008E4D2F">
              <w:rPr>
                <w:rFonts w:ascii="Times New Roman" w:eastAsia="Calibri" w:hAnsi="Times New Roman" w:cs="Times New Roman"/>
                <w:color w:val="000000"/>
                <w:sz w:val="24"/>
                <w:szCs w:val="24"/>
              </w:rPr>
              <w:t xml:space="preserve"> </w:t>
            </w:r>
            <w:proofErr w:type="spellStart"/>
            <w:r w:rsidR="008E4D2F">
              <w:rPr>
                <w:rFonts w:ascii="Times New Roman" w:eastAsia="Calibri" w:hAnsi="Times New Roman" w:cs="Times New Roman"/>
                <w:color w:val="000000"/>
                <w:sz w:val="24"/>
                <w:szCs w:val="24"/>
              </w:rPr>
              <w:t>Счастливии</w:t>
            </w:r>
            <w:proofErr w:type="spellEnd"/>
            <w:r w:rsidRPr="00DB58B4">
              <w:rPr>
                <w:rFonts w:ascii="Times New Roman" w:eastAsia="Calibri" w:hAnsi="Times New Roman" w:cs="Times New Roman"/>
                <w:color w:val="000000"/>
                <w:sz w:val="24"/>
                <w:szCs w:val="24"/>
              </w:rPr>
              <w:t>»</w:t>
            </w:r>
          </w:p>
        </w:tc>
      </w:tr>
      <w:tr w:rsidR="00DB58B4" w:rsidRPr="00DB58B4" w:rsidTr="00DB58B4">
        <w:trPr>
          <w:trHeight w:val="417"/>
        </w:trPr>
        <w:tc>
          <w:tcPr>
            <w:tcW w:w="1230" w:type="dxa"/>
            <w:gridSpan w:val="2"/>
            <w:tcBorders>
              <w:bottom w:val="single" w:sz="4" w:space="0" w:color="auto"/>
            </w:tcBorders>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lastRenderedPageBreak/>
              <w:t>3</w:t>
            </w:r>
          </w:p>
        </w:tc>
        <w:tc>
          <w:tcPr>
            <w:tcW w:w="14467" w:type="dxa"/>
            <w:gridSpan w:val="2"/>
            <w:tcBorders>
              <w:bottom w:val="single" w:sz="4" w:space="0" w:color="auto"/>
            </w:tcBorders>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sz w:val="24"/>
                <w:szCs w:val="24"/>
              </w:rPr>
            </w:pPr>
            <w:r w:rsidRPr="00DB58B4">
              <w:rPr>
                <w:rFonts w:ascii="Times New Roman" w:eastAsia="Calibri" w:hAnsi="Times New Roman" w:cs="Times New Roman"/>
                <w:sz w:val="24"/>
                <w:szCs w:val="24"/>
              </w:rPr>
              <w:t xml:space="preserve">Игра на знание литературных героев «Кто они?». </w:t>
            </w:r>
          </w:p>
        </w:tc>
      </w:tr>
      <w:tr w:rsidR="00DB58B4" w:rsidRPr="00DB58B4" w:rsidTr="00DB58B4">
        <w:trPr>
          <w:trHeight w:val="150"/>
        </w:trPr>
        <w:tc>
          <w:tcPr>
            <w:tcW w:w="15697" w:type="dxa"/>
            <w:gridSpan w:val="4"/>
            <w:shd w:val="clear" w:color="auto" w:fill="C2D69B"/>
          </w:tcPr>
          <w:p w:rsidR="00DB58B4" w:rsidRPr="00DB58B4" w:rsidRDefault="00DB58B4" w:rsidP="008E4D2F">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11 день </w:t>
            </w:r>
          </w:p>
        </w:tc>
      </w:tr>
      <w:tr w:rsidR="00DB58B4" w:rsidRPr="00DB58B4" w:rsidTr="00DB58B4">
        <w:trPr>
          <w:trHeight w:val="167"/>
        </w:trPr>
        <w:tc>
          <w:tcPr>
            <w:tcW w:w="15697" w:type="dxa"/>
            <w:gridSpan w:val="4"/>
            <w:shd w:val="clear" w:color="auto" w:fill="C2D69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b/>
                <w:color w:val="000000"/>
                <w:sz w:val="24"/>
                <w:szCs w:val="24"/>
              </w:rPr>
              <w:t>ДЕНЬ ПОИСКА НОВОЙ ЗВЕЗДЫ НА СОЛНЕЧНОЙ ПОЛЯНЕ</w:t>
            </w:r>
          </w:p>
        </w:tc>
      </w:tr>
      <w:tr w:rsidR="00DB58B4" w:rsidRPr="00DB58B4" w:rsidTr="00DB58B4">
        <w:trPr>
          <w:trHeight w:val="167"/>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1</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ФЕСТИВАЛЬ ЮНЫХ ДАРОВАНИЙ. ЯРМАРКА ТАЛАНТОВ «КТО ВО ЧТО </w:t>
            </w:r>
            <w:proofErr w:type="gramStart"/>
            <w:r w:rsidRPr="00DB58B4">
              <w:rPr>
                <w:rFonts w:ascii="Times New Roman" w:eastAsia="Calibri" w:hAnsi="Times New Roman" w:cs="Times New Roman"/>
                <w:color w:val="000000"/>
                <w:sz w:val="24"/>
                <w:szCs w:val="24"/>
              </w:rPr>
              <w:t>ГОРАЗД</w:t>
            </w:r>
            <w:proofErr w:type="gramEnd"/>
            <w:r w:rsidRPr="00DB58B4">
              <w:rPr>
                <w:rFonts w:ascii="Times New Roman" w:eastAsia="Calibri" w:hAnsi="Times New Roman" w:cs="Times New Roman"/>
                <w:color w:val="000000"/>
                <w:sz w:val="24"/>
                <w:szCs w:val="24"/>
              </w:rPr>
              <w:t>»</w:t>
            </w:r>
          </w:p>
        </w:tc>
      </w:tr>
      <w:tr w:rsidR="00DB58B4" w:rsidRPr="00DB58B4" w:rsidTr="00DB58B4">
        <w:trPr>
          <w:trHeight w:val="138"/>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2</w:t>
            </w:r>
          </w:p>
        </w:tc>
        <w:tc>
          <w:tcPr>
            <w:tcW w:w="14467" w:type="dxa"/>
            <w:gridSpan w:val="2"/>
          </w:tcPr>
          <w:p w:rsidR="00DB58B4" w:rsidRPr="00DB58B4" w:rsidRDefault="00DB58B4" w:rsidP="008E4D2F">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КОНКУРС «МИСС И  МИСТЕР </w:t>
            </w:r>
            <w:r w:rsidR="008E4D2F">
              <w:rPr>
                <w:rFonts w:ascii="Times New Roman" w:eastAsia="Calibri" w:hAnsi="Times New Roman" w:cs="Times New Roman"/>
                <w:color w:val="000000"/>
                <w:sz w:val="24"/>
                <w:szCs w:val="24"/>
              </w:rPr>
              <w:t>СЧАСТЛИВИИ»</w:t>
            </w:r>
          </w:p>
        </w:tc>
      </w:tr>
      <w:tr w:rsidR="00DB58B4" w:rsidRPr="00DB58B4" w:rsidTr="00DB58B4">
        <w:trPr>
          <w:trHeight w:val="121"/>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3</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Минутка здоровья «Советы Доктора Айболита</w:t>
            </w:r>
            <w:proofErr w:type="gramStart"/>
            <w:r w:rsidRPr="00DB58B4">
              <w:rPr>
                <w:rFonts w:ascii="Times New Roman" w:eastAsia="Calibri" w:hAnsi="Times New Roman" w:cs="Times New Roman"/>
                <w:color w:val="000000"/>
                <w:sz w:val="24"/>
                <w:szCs w:val="24"/>
              </w:rPr>
              <w:t>»(</w:t>
            </w:r>
            <w:proofErr w:type="gramEnd"/>
            <w:r w:rsidRPr="00DB58B4">
              <w:rPr>
                <w:rFonts w:ascii="Times New Roman" w:eastAsia="Calibri" w:hAnsi="Times New Roman" w:cs="Times New Roman"/>
                <w:color w:val="000000"/>
                <w:sz w:val="24"/>
                <w:szCs w:val="24"/>
              </w:rPr>
              <w:t>простудные заболевания , сквозняки,)</w:t>
            </w:r>
          </w:p>
        </w:tc>
      </w:tr>
      <w:tr w:rsidR="00DB58B4" w:rsidRPr="00DB58B4" w:rsidTr="00DB58B4">
        <w:trPr>
          <w:trHeight w:val="119"/>
        </w:trPr>
        <w:tc>
          <w:tcPr>
            <w:tcW w:w="15697" w:type="dxa"/>
            <w:gridSpan w:val="4"/>
            <w:shd w:val="clear" w:color="auto" w:fill="F2DBD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Работа в отряде</w:t>
            </w:r>
          </w:p>
        </w:tc>
      </w:tr>
      <w:tr w:rsidR="00DB58B4" w:rsidRPr="00DB58B4" w:rsidTr="00DB58B4">
        <w:trPr>
          <w:trHeight w:val="405"/>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1</w:t>
            </w:r>
          </w:p>
        </w:tc>
        <w:tc>
          <w:tcPr>
            <w:tcW w:w="14467" w:type="dxa"/>
            <w:gridSpan w:val="2"/>
            <w:tcBorders>
              <w:right w:val="nil"/>
            </w:tcBorders>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Ежедневное заполнение БОРТЖУРНАЛА ОТРЯДА</w:t>
            </w:r>
          </w:p>
        </w:tc>
      </w:tr>
      <w:tr w:rsidR="00DB58B4" w:rsidRPr="00DB58B4" w:rsidTr="00DB58B4">
        <w:trPr>
          <w:trHeight w:val="152"/>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2</w:t>
            </w:r>
          </w:p>
        </w:tc>
        <w:tc>
          <w:tcPr>
            <w:tcW w:w="14467" w:type="dxa"/>
            <w:gridSpan w:val="2"/>
            <w:tcBorders>
              <w:right w:val="nil"/>
            </w:tcBorders>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Подготовка к конкурсной программе следующего дня </w:t>
            </w:r>
          </w:p>
        </w:tc>
      </w:tr>
      <w:tr w:rsidR="00DB58B4" w:rsidRPr="00DB58B4" w:rsidTr="00DB58B4">
        <w:trPr>
          <w:trHeight w:val="417"/>
        </w:trPr>
        <w:tc>
          <w:tcPr>
            <w:tcW w:w="1230" w:type="dxa"/>
            <w:gridSpan w:val="2"/>
            <w:tcBorders>
              <w:bottom w:val="single" w:sz="4" w:space="0" w:color="auto"/>
            </w:tcBorders>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3</w:t>
            </w:r>
          </w:p>
        </w:tc>
        <w:tc>
          <w:tcPr>
            <w:tcW w:w="14467" w:type="dxa"/>
            <w:gridSpan w:val="2"/>
            <w:tcBorders>
              <w:bottom w:val="single" w:sz="4" w:space="0" w:color="auto"/>
            </w:tcBorders>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DB58B4">
              <w:rPr>
                <w:rFonts w:ascii="Times New Roman" w:eastAsia="Calibri" w:hAnsi="Times New Roman" w:cs="Times New Roman"/>
                <w:color w:val="000000"/>
                <w:sz w:val="24"/>
                <w:szCs w:val="24"/>
              </w:rPr>
              <w:t>Треннинговые</w:t>
            </w:r>
            <w:proofErr w:type="spellEnd"/>
            <w:r w:rsidRPr="00DB58B4">
              <w:rPr>
                <w:rFonts w:ascii="Times New Roman" w:eastAsia="Calibri" w:hAnsi="Times New Roman" w:cs="Times New Roman"/>
                <w:color w:val="000000"/>
                <w:sz w:val="24"/>
                <w:szCs w:val="24"/>
              </w:rPr>
              <w:t xml:space="preserve"> </w:t>
            </w:r>
            <w:proofErr w:type="spellStart"/>
            <w:r w:rsidRPr="00DB58B4">
              <w:rPr>
                <w:rFonts w:ascii="Times New Roman" w:eastAsia="Calibri" w:hAnsi="Times New Roman" w:cs="Times New Roman"/>
                <w:color w:val="000000"/>
                <w:sz w:val="24"/>
                <w:szCs w:val="24"/>
              </w:rPr>
              <w:t>игры</w:t>
            </w:r>
            <w:proofErr w:type="gramStart"/>
            <w:r w:rsidRPr="00DB58B4">
              <w:rPr>
                <w:rFonts w:ascii="Times New Roman" w:eastAsia="Calibri" w:hAnsi="Times New Roman" w:cs="Times New Roman"/>
                <w:bCs/>
                <w:snapToGrid w:val="0"/>
                <w:color w:val="000000"/>
                <w:sz w:val="24"/>
                <w:szCs w:val="24"/>
              </w:rPr>
              <w:t>«П</w:t>
            </w:r>
            <w:proofErr w:type="gramEnd"/>
            <w:r w:rsidRPr="00DB58B4">
              <w:rPr>
                <w:rFonts w:ascii="Times New Roman" w:eastAsia="Calibri" w:hAnsi="Times New Roman" w:cs="Times New Roman"/>
                <w:bCs/>
                <w:snapToGrid w:val="0"/>
                <w:color w:val="000000"/>
                <w:sz w:val="24"/>
                <w:szCs w:val="24"/>
              </w:rPr>
              <w:t>остроиться</w:t>
            </w:r>
            <w:proofErr w:type="spellEnd"/>
            <w:r w:rsidRPr="00DB58B4">
              <w:rPr>
                <w:rFonts w:ascii="Times New Roman" w:eastAsia="Calibri" w:hAnsi="Times New Roman" w:cs="Times New Roman"/>
                <w:bCs/>
                <w:snapToGrid w:val="0"/>
                <w:color w:val="000000"/>
                <w:sz w:val="24"/>
                <w:szCs w:val="24"/>
              </w:rPr>
              <w:t xml:space="preserve"> по росту»  , «Аплодисменты»  , «Пять добрых слов»</w:t>
            </w:r>
          </w:p>
        </w:tc>
      </w:tr>
      <w:tr w:rsidR="00DB58B4" w:rsidRPr="00DB58B4" w:rsidTr="00DB58B4">
        <w:trPr>
          <w:trHeight w:val="155"/>
        </w:trPr>
        <w:tc>
          <w:tcPr>
            <w:tcW w:w="15697" w:type="dxa"/>
            <w:gridSpan w:val="4"/>
            <w:shd w:val="clear" w:color="auto" w:fill="C2D69B"/>
          </w:tcPr>
          <w:p w:rsidR="00DB58B4" w:rsidRPr="00DB58B4" w:rsidRDefault="00DB58B4" w:rsidP="008E4D2F">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12 ДЕНЬ </w:t>
            </w:r>
          </w:p>
        </w:tc>
      </w:tr>
      <w:tr w:rsidR="00DB58B4" w:rsidRPr="00DB58B4" w:rsidTr="00DB58B4">
        <w:trPr>
          <w:trHeight w:val="138"/>
        </w:trPr>
        <w:tc>
          <w:tcPr>
            <w:tcW w:w="15697" w:type="dxa"/>
            <w:gridSpan w:val="4"/>
            <w:shd w:val="clear" w:color="auto" w:fill="C2D69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DB58B4">
              <w:rPr>
                <w:rFonts w:ascii="Times New Roman" w:eastAsia="Calibri" w:hAnsi="Times New Roman" w:cs="Times New Roman"/>
                <w:b/>
                <w:color w:val="000000"/>
                <w:sz w:val="24"/>
                <w:szCs w:val="24"/>
              </w:rPr>
              <w:t>ДЕНЬ ВАРЕНЬЯ</w:t>
            </w:r>
          </w:p>
        </w:tc>
      </w:tr>
      <w:tr w:rsidR="00DB58B4" w:rsidRPr="00DB58B4" w:rsidTr="00DB58B4">
        <w:trPr>
          <w:trHeight w:val="121"/>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1</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Клуб Веселых Именинников</w:t>
            </w:r>
          </w:p>
        </w:tc>
      </w:tr>
      <w:tr w:rsidR="00DB58B4" w:rsidRPr="00DB58B4" w:rsidTr="00DB58B4">
        <w:trPr>
          <w:trHeight w:val="373"/>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2</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Минутка здоровья правильная осанка</w:t>
            </w:r>
          </w:p>
        </w:tc>
      </w:tr>
      <w:tr w:rsidR="00DB58B4" w:rsidRPr="00DB58B4" w:rsidTr="00DB58B4">
        <w:trPr>
          <w:trHeight w:val="297"/>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3</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Посещение представления приглашенных клоунов</w:t>
            </w:r>
          </w:p>
        </w:tc>
      </w:tr>
      <w:tr w:rsidR="00DB58B4" w:rsidRPr="00DB58B4" w:rsidTr="00DB58B4">
        <w:trPr>
          <w:trHeight w:val="424"/>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4</w:t>
            </w:r>
          </w:p>
        </w:tc>
        <w:tc>
          <w:tcPr>
            <w:tcW w:w="5838" w:type="dxa"/>
            <w:tcBorders>
              <w:right w:val="nil"/>
            </w:tcBorders>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А ну-ка</w:t>
            </w:r>
            <w:proofErr w:type="gramStart"/>
            <w:r w:rsidRPr="00DB58B4">
              <w:rPr>
                <w:rFonts w:ascii="Times New Roman" w:eastAsia="Calibri" w:hAnsi="Times New Roman" w:cs="Times New Roman"/>
                <w:color w:val="000000"/>
                <w:sz w:val="24"/>
                <w:szCs w:val="24"/>
              </w:rPr>
              <w:t xml:space="preserve"> ,</w:t>
            </w:r>
            <w:proofErr w:type="gramEnd"/>
            <w:r w:rsidRPr="00DB58B4">
              <w:rPr>
                <w:rFonts w:ascii="Times New Roman" w:eastAsia="Calibri" w:hAnsi="Times New Roman" w:cs="Times New Roman"/>
                <w:color w:val="000000"/>
                <w:sz w:val="24"/>
                <w:szCs w:val="24"/>
              </w:rPr>
              <w:t xml:space="preserve"> девочки.(мероприятие для 1-3 отрядов)</w:t>
            </w:r>
          </w:p>
        </w:tc>
        <w:tc>
          <w:tcPr>
            <w:tcW w:w="8629" w:type="dxa"/>
            <w:tcBorders>
              <w:left w:val="nil"/>
            </w:tcBorders>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r>
      <w:tr w:rsidR="00DB58B4" w:rsidRPr="00DB58B4" w:rsidTr="00DB58B4">
        <w:trPr>
          <w:trHeight w:val="282"/>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5</w:t>
            </w:r>
          </w:p>
        </w:tc>
        <w:tc>
          <w:tcPr>
            <w:tcW w:w="5838" w:type="dxa"/>
            <w:tcBorders>
              <w:right w:val="nil"/>
            </w:tcBorders>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Спортивные эстафеты «Вверх ногами»</w:t>
            </w:r>
          </w:p>
        </w:tc>
        <w:tc>
          <w:tcPr>
            <w:tcW w:w="8629" w:type="dxa"/>
            <w:tcBorders>
              <w:left w:val="nil"/>
            </w:tcBorders>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r>
      <w:tr w:rsidR="00DB58B4" w:rsidRPr="00DB58B4" w:rsidTr="00DB58B4">
        <w:trPr>
          <w:trHeight w:val="153"/>
        </w:trPr>
        <w:tc>
          <w:tcPr>
            <w:tcW w:w="15697" w:type="dxa"/>
            <w:gridSpan w:val="4"/>
            <w:shd w:val="clear" w:color="auto" w:fill="F2DBD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Работа в отряде</w:t>
            </w:r>
          </w:p>
        </w:tc>
      </w:tr>
      <w:tr w:rsidR="00DB58B4" w:rsidRPr="00DB58B4" w:rsidTr="00DB58B4">
        <w:trPr>
          <w:trHeight w:val="153"/>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1</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Беседа «Как повысить самооценку» + упражнение</w:t>
            </w:r>
            <w:r w:rsidRPr="00DB58B4">
              <w:rPr>
                <w:rFonts w:ascii="Times New Roman" w:eastAsia="Calibri" w:hAnsi="Times New Roman" w:cs="Times New Roman"/>
                <w:bCs/>
                <w:snapToGrid w:val="0"/>
                <w:color w:val="000000"/>
                <w:sz w:val="24"/>
                <w:szCs w:val="24"/>
              </w:rPr>
              <w:t xml:space="preserve"> «Кто похвалит себя лучше всех или памятка на «черный день»</w:t>
            </w:r>
          </w:p>
        </w:tc>
      </w:tr>
      <w:tr w:rsidR="00DB58B4" w:rsidRPr="00DB58B4" w:rsidTr="00DB58B4">
        <w:trPr>
          <w:trHeight w:val="407"/>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2</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Ежедневное заполнение БОРТЖУРНАЛА ОТРЯДА</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r>
      <w:tr w:rsidR="00DB58B4" w:rsidRPr="00DB58B4" w:rsidTr="00DB58B4">
        <w:trPr>
          <w:trHeight w:val="415"/>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3</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Подготовка к конкурсной программе следующего дня </w:t>
            </w:r>
          </w:p>
        </w:tc>
      </w:tr>
      <w:tr w:rsidR="00DB58B4" w:rsidRPr="00DB58B4" w:rsidTr="00DB58B4">
        <w:trPr>
          <w:trHeight w:val="339"/>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4</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Мастер класс для девочек «Прически на основе косы» </w:t>
            </w:r>
          </w:p>
        </w:tc>
      </w:tr>
      <w:tr w:rsidR="00DB58B4" w:rsidRPr="00DB58B4" w:rsidTr="00DB58B4">
        <w:trPr>
          <w:trHeight w:val="167"/>
        </w:trPr>
        <w:tc>
          <w:tcPr>
            <w:tcW w:w="15697" w:type="dxa"/>
            <w:gridSpan w:val="4"/>
            <w:shd w:val="clear" w:color="auto" w:fill="C2D69B"/>
          </w:tcPr>
          <w:p w:rsidR="00DB58B4" w:rsidRPr="00DB58B4" w:rsidRDefault="00DB58B4" w:rsidP="008E4D2F">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13 ДЕНЬ</w:t>
            </w:r>
          </w:p>
        </w:tc>
      </w:tr>
      <w:tr w:rsidR="00DB58B4" w:rsidRPr="00DB58B4" w:rsidTr="00DB58B4">
        <w:trPr>
          <w:trHeight w:val="184"/>
        </w:trPr>
        <w:tc>
          <w:tcPr>
            <w:tcW w:w="15697" w:type="dxa"/>
            <w:gridSpan w:val="4"/>
            <w:shd w:val="clear" w:color="auto" w:fill="C2D69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DB58B4">
              <w:rPr>
                <w:rFonts w:ascii="Times New Roman" w:eastAsia="Calibri" w:hAnsi="Times New Roman" w:cs="Times New Roman"/>
                <w:b/>
                <w:color w:val="000000"/>
                <w:sz w:val="24"/>
                <w:szCs w:val="24"/>
              </w:rPr>
              <w:t>ДЕНЬ КРАСОТЫ</w:t>
            </w:r>
          </w:p>
        </w:tc>
      </w:tr>
      <w:tr w:rsidR="00DB58B4" w:rsidRPr="00DB58B4" w:rsidTr="00DB58B4">
        <w:trPr>
          <w:trHeight w:val="138"/>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1</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«О ТЕХ</w:t>
            </w:r>
            <w:proofErr w:type="gramStart"/>
            <w:r w:rsidRPr="00DB58B4">
              <w:rPr>
                <w:rFonts w:ascii="Times New Roman" w:eastAsia="Calibri" w:hAnsi="Times New Roman" w:cs="Times New Roman"/>
                <w:color w:val="000000"/>
                <w:sz w:val="24"/>
                <w:szCs w:val="24"/>
              </w:rPr>
              <w:t xml:space="preserve"> ,</w:t>
            </w:r>
            <w:proofErr w:type="gramEnd"/>
            <w:r w:rsidRPr="00DB58B4">
              <w:rPr>
                <w:rFonts w:ascii="Times New Roman" w:eastAsia="Calibri" w:hAnsi="Times New Roman" w:cs="Times New Roman"/>
                <w:color w:val="000000"/>
                <w:sz w:val="24"/>
                <w:szCs w:val="24"/>
              </w:rPr>
              <w:t xml:space="preserve"> кто в мире красоту умножил» встреча в библиотеке</w:t>
            </w:r>
          </w:p>
        </w:tc>
      </w:tr>
      <w:tr w:rsidR="00DB58B4" w:rsidRPr="00DB58B4" w:rsidTr="00DB58B4">
        <w:trPr>
          <w:trHeight w:val="385"/>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2</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Конкурс «Караоке»</w:t>
            </w:r>
          </w:p>
        </w:tc>
      </w:tr>
      <w:tr w:rsidR="00DB58B4" w:rsidRPr="00DB58B4" w:rsidTr="00DB58B4">
        <w:trPr>
          <w:trHeight w:val="242"/>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3</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Экскурсия в художественную галерею</w:t>
            </w:r>
          </w:p>
        </w:tc>
      </w:tr>
      <w:tr w:rsidR="00DB58B4" w:rsidRPr="00DB58B4" w:rsidTr="00DB58B4">
        <w:trPr>
          <w:trHeight w:val="138"/>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4</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Экскурсия в салон красоты. Конкурс причесок «Крас</w:t>
            </w:r>
            <w:proofErr w:type="gramStart"/>
            <w:r w:rsidRPr="00DB58B4">
              <w:rPr>
                <w:rFonts w:ascii="Times New Roman" w:eastAsia="Calibri" w:hAnsi="Times New Roman" w:cs="Times New Roman"/>
                <w:color w:val="000000"/>
                <w:sz w:val="24"/>
                <w:szCs w:val="24"/>
              </w:rPr>
              <w:t>а-</w:t>
            </w:r>
            <w:proofErr w:type="gramEnd"/>
            <w:r w:rsidRPr="00DB58B4">
              <w:rPr>
                <w:rFonts w:ascii="Times New Roman" w:eastAsia="Calibri" w:hAnsi="Times New Roman" w:cs="Times New Roman"/>
                <w:color w:val="000000"/>
                <w:sz w:val="24"/>
                <w:szCs w:val="24"/>
              </w:rPr>
              <w:t xml:space="preserve"> девичья коса»</w:t>
            </w:r>
          </w:p>
        </w:tc>
      </w:tr>
      <w:tr w:rsidR="00DB58B4" w:rsidRPr="00DB58B4" w:rsidTr="00DB58B4">
        <w:trPr>
          <w:trHeight w:val="424"/>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lastRenderedPageBreak/>
              <w:t>5</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Минутка здоровья «Расти коса до пояса»</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r>
      <w:tr w:rsidR="00DB58B4" w:rsidRPr="00DB58B4" w:rsidTr="00DB58B4">
        <w:trPr>
          <w:trHeight w:val="237"/>
        </w:trPr>
        <w:tc>
          <w:tcPr>
            <w:tcW w:w="15697" w:type="dxa"/>
            <w:gridSpan w:val="4"/>
            <w:shd w:val="clear" w:color="auto" w:fill="F2DBD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Работа в отряде</w:t>
            </w:r>
          </w:p>
        </w:tc>
      </w:tr>
      <w:tr w:rsidR="00DB58B4" w:rsidRPr="00DB58B4" w:rsidTr="00DB58B4">
        <w:trPr>
          <w:trHeight w:val="288"/>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1</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Ежедневное заполнение БОРТЖУРНАЛА ОТРЯДА</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r>
      <w:tr w:rsidR="00DB58B4" w:rsidRPr="00DB58B4" w:rsidTr="00DB58B4">
        <w:trPr>
          <w:trHeight w:val="373"/>
        </w:trPr>
        <w:tc>
          <w:tcPr>
            <w:tcW w:w="1230" w:type="dxa"/>
            <w:gridSpan w:val="2"/>
            <w:tcBorders>
              <w:bottom w:val="single" w:sz="4" w:space="0" w:color="auto"/>
            </w:tcBorders>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2</w:t>
            </w:r>
          </w:p>
        </w:tc>
        <w:tc>
          <w:tcPr>
            <w:tcW w:w="14467" w:type="dxa"/>
            <w:gridSpan w:val="2"/>
            <w:tcBorders>
              <w:bottom w:val="single" w:sz="4" w:space="0" w:color="auto"/>
            </w:tcBorders>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Подготовка к конкурсной программе следующего дня </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r>
      <w:tr w:rsidR="00DB58B4" w:rsidRPr="00DB58B4" w:rsidTr="00DB58B4">
        <w:trPr>
          <w:trHeight w:val="78"/>
        </w:trPr>
        <w:tc>
          <w:tcPr>
            <w:tcW w:w="15697" w:type="dxa"/>
            <w:gridSpan w:val="4"/>
            <w:shd w:val="clear" w:color="auto" w:fill="C2D69B"/>
          </w:tcPr>
          <w:p w:rsidR="00DB58B4" w:rsidRPr="00DB58B4" w:rsidRDefault="00DB58B4" w:rsidP="008E4D2F">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14 ДЕНЬ</w:t>
            </w:r>
          </w:p>
        </w:tc>
      </w:tr>
      <w:tr w:rsidR="00DB58B4" w:rsidRPr="00DB58B4" w:rsidTr="00DB58B4">
        <w:trPr>
          <w:trHeight w:val="167"/>
        </w:trPr>
        <w:tc>
          <w:tcPr>
            <w:tcW w:w="15697" w:type="dxa"/>
            <w:gridSpan w:val="4"/>
            <w:shd w:val="clear" w:color="auto" w:fill="C2D69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DB58B4">
              <w:rPr>
                <w:rFonts w:ascii="Times New Roman" w:eastAsia="Calibri" w:hAnsi="Times New Roman" w:cs="Times New Roman"/>
                <w:b/>
                <w:color w:val="000000"/>
                <w:sz w:val="24"/>
                <w:szCs w:val="24"/>
              </w:rPr>
              <w:t>ДЕНЬ НАБЛЮДЕНИЙ ЗА ОБЛАКАМИ</w:t>
            </w:r>
          </w:p>
        </w:tc>
      </w:tr>
      <w:tr w:rsidR="00DB58B4" w:rsidRPr="00DB58B4" w:rsidTr="00DB58B4">
        <w:trPr>
          <w:trHeight w:val="184"/>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1</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«Интеллектуальная битва всезнаек»</w:t>
            </w:r>
          </w:p>
        </w:tc>
      </w:tr>
      <w:tr w:rsidR="00DB58B4" w:rsidRPr="00DB58B4" w:rsidTr="00DB58B4">
        <w:trPr>
          <w:trHeight w:val="150"/>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2</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Музей детских игрушек. Конкурсная программа «Игрушечный </w:t>
            </w:r>
            <w:proofErr w:type="spellStart"/>
            <w:r w:rsidRPr="00DB58B4">
              <w:rPr>
                <w:rFonts w:ascii="Times New Roman" w:eastAsia="Calibri" w:hAnsi="Times New Roman" w:cs="Times New Roman"/>
                <w:color w:val="000000"/>
                <w:sz w:val="24"/>
                <w:szCs w:val="24"/>
              </w:rPr>
              <w:t>город</w:t>
            </w:r>
            <w:proofErr w:type="gramStart"/>
            <w:r w:rsidRPr="00DB58B4">
              <w:rPr>
                <w:rFonts w:ascii="Times New Roman" w:eastAsia="Calibri" w:hAnsi="Times New Roman" w:cs="Times New Roman"/>
                <w:color w:val="000000"/>
                <w:sz w:val="24"/>
                <w:szCs w:val="24"/>
              </w:rPr>
              <w:t>»М</w:t>
            </w:r>
            <w:proofErr w:type="gramEnd"/>
            <w:r w:rsidRPr="00DB58B4">
              <w:rPr>
                <w:rFonts w:ascii="Times New Roman" w:eastAsia="Calibri" w:hAnsi="Times New Roman" w:cs="Times New Roman"/>
                <w:color w:val="000000"/>
                <w:sz w:val="24"/>
                <w:szCs w:val="24"/>
              </w:rPr>
              <w:t>ы</w:t>
            </w:r>
            <w:proofErr w:type="spellEnd"/>
            <w:r w:rsidRPr="00DB58B4">
              <w:rPr>
                <w:rFonts w:ascii="Times New Roman" w:eastAsia="Calibri" w:hAnsi="Times New Roman" w:cs="Times New Roman"/>
                <w:color w:val="000000"/>
                <w:sz w:val="24"/>
                <w:szCs w:val="24"/>
              </w:rPr>
              <w:t xml:space="preserve"> родом из детства –фестиваль любимых игрушек</w:t>
            </w:r>
          </w:p>
        </w:tc>
      </w:tr>
      <w:tr w:rsidR="00DB58B4" w:rsidRPr="00DB58B4" w:rsidTr="00DB58B4">
        <w:trPr>
          <w:trHeight w:val="399"/>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3</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Минутка здоровья «пищевое отравление летом»</w:t>
            </w:r>
          </w:p>
        </w:tc>
      </w:tr>
      <w:tr w:rsidR="00DB58B4" w:rsidRPr="00DB58B4" w:rsidTr="00DB58B4">
        <w:trPr>
          <w:trHeight w:val="277"/>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4</w:t>
            </w:r>
          </w:p>
        </w:tc>
        <w:tc>
          <w:tcPr>
            <w:tcW w:w="5838" w:type="dxa"/>
            <w:tcBorders>
              <w:right w:val="nil"/>
            </w:tcBorders>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Конкурс поделок из природного материала</w:t>
            </w:r>
          </w:p>
        </w:tc>
        <w:tc>
          <w:tcPr>
            <w:tcW w:w="8629" w:type="dxa"/>
            <w:tcBorders>
              <w:left w:val="nil"/>
            </w:tcBorders>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r>
      <w:tr w:rsidR="00DB58B4" w:rsidRPr="00DB58B4" w:rsidTr="00DB58B4">
        <w:trPr>
          <w:trHeight w:val="390"/>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5</w:t>
            </w:r>
          </w:p>
        </w:tc>
        <w:tc>
          <w:tcPr>
            <w:tcW w:w="5838" w:type="dxa"/>
            <w:tcBorders>
              <w:right w:val="nil"/>
            </w:tcBorders>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Мини-футбол среди девочек</w:t>
            </w:r>
          </w:p>
        </w:tc>
        <w:tc>
          <w:tcPr>
            <w:tcW w:w="8629" w:type="dxa"/>
            <w:tcBorders>
              <w:left w:val="nil"/>
            </w:tcBorders>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r>
      <w:tr w:rsidR="00DB58B4" w:rsidRPr="00DB58B4" w:rsidTr="00DB58B4">
        <w:trPr>
          <w:trHeight w:val="424"/>
        </w:trPr>
        <w:tc>
          <w:tcPr>
            <w:tcW w:w="1230" w:type="dxa"/>
            <w:gridSpan w:val="2"/>
            <w:tcBorders>
              <w:bottom w:val="single" w:sz="4" w:space="0" w:color="auto"/>
            </w:tcBorders>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6</w:t>
            </w:r>
          </w:p>
        </w:tc>
        <w:tc>
          <w:tcPr>
            <w:tcW w:w="14467" w:type="dxa"/>
            <w:gridSpan w:val="2"/>
            <w:tcBorders>
              <w:bottom w:val="single" w:sz="4" w:space="0" w:color="auto"/>
            </w:tcBorders>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Мастер </w:t>
            </w:r>
            <w:proofErr w:type="gramStart"/>
            <w:r w:rsidRPr="00DB58B4">
              <w:rPr>
                <w:rFonts w:ascii="Times New Roman" w:eastAsia="Calibri" w:hAnsi="Times New Roman" w:cs="Times New Roman"/>
                <w:color w:val="000000"/>
                <w:sz w:val="24"/>
                <w:szCs w:val="24"/>
              </w:rPr>
              <w:t>–к</w:t>
            </w:r>
            <w:proofErr w:type="gramEnd"/>
            <w:r w:rsidRPr="00DB58B4">
              <w:rPr>
                <w:rFonts w:ascii="Times New Roman" w:eastAsia="Calibri" w:hAnsi="Times New Roman" w:cs="Times New Roman"/>
                <w:color w:val="000000"/>
                <w:sz w:val="24"/>
                <w:szCs w:val="24"/>
              </w:rPr>
              <w:t>ласс «Что такое модульное оригами» с приглашением преподавателя из «ДШТ»</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r>
      <w:tr w:rsidR="00DB58B4" w:rsidRPr="00DB58B4" w:rsidTr="00DB58B4">
        <w:trPr>
          <w:trHeight w:val="272"/>
        </w:trPr>
        <w:tc>
          <w:tcPr>
            <w:tcW w:w="15697" w:type="dxa"/>
            <w:gridSpan w:val="4"/>
            <w:shd w:val="clear" w:color="auto" w:fill="F2DBD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Работа в отряде</w:t>
            </w:r>
          </w:p>
        </w:tc>
      </w:tr>
      <w:tr w:rsidR="00DB58B4" w:rsidRPr="00DB58B4" w:rsidTr="00DB58B4">
        <w:trPr>
          <w:trHeight w:val="152"/>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1</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color w:val="000000"/>
                <w:sz w:val="24"/>
                <w:szCs w:val="24"/>
              </w:rPr>
            </w:pPr>
            <w:r w:rsidRPr="00DB58B4">
              <w:rPr>
                <w:rFonts w:ascii="Times New Roman" w:eastAsia="Calibri" w:hAnsi="Times New Roman" w:cs="Times New Roman"/>
                <w:color w:val="000000"/>
                <w:sz w:val="24"/>
                <w:szCs w:val="24"/>
              </w:rPr>
              <w:t>Диагностика психологического климата в коллективе.</w:t>
            </w:r>
          </w:p>
        </w:tc>
      </w:tr>
      <w:tr w:rsidR="00DB58B4" w:rsidRPr="00DB58B4" w:rsidTr="00DB58B4">
        <w:trPr>
          <w:trHeight w:val="275"/>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2</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Ежедневное заполнение БОРТЖУРНАЛА ОТРЯДА</w:t>
            </w:r>
          </w:p>
        </w:tc>
      </w:tr>
      <w:tr w:rsidR="00DB58B4" w:rsidRPr="00DB58B4" w:rsidTr="00DB58B4">
        <w:trPr>
          <w:trHeight w:val="203"/>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3</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color w:val="000000"/>
                <w:sz w:val="24"/>
                <w:szCs w:val="24"/>
              </w:rPr>
            </w:pPr>
            <w:r w:rsidRPr="00DB58B4">
              <w:rPr>
                <w:rFonts w:ascii="Times New Roman" w:eastAsia="Calibri" w:hAnsi="Times New Roman" w:cs="Times New Roman"/>
                <w:color w:val="000000"/>
                <w:sz w:val="24"/>
                <w:szCs w:val="24"/>
              </w:rPr>
              <w:t>Подготовка к конкурсной программе следующего дня</w:t>
            </w:r>
            <w:proofErr w:type="gramStart"/>
            <w:r w:rsidRPr="00DB58B4">
              <w:rPr>
                <w:rFonts w:ascii="Times New Roman" w:eastAsia="Calibri" w:hAnsi="Times New Roman" w:cs="Times New Roman"/>
                <w:color w:val="000000"/>
                <w:sz w:val="24"/>
                <w:szCs w:val="24"/>
              </w:rPr>
              <w:t xml:space="preserve"> .</w:t>
            </w:r>
            <w:proofErr w:type="gramEnd"/>
          </w:p>
        </w:tc>
      </w:tr>
      <w:tr w:rsidR="00DB58B4" w:rsidRPr="00DB58B4" w:rsidTr="00DB58B4">
        <w:trPr>
          <w:trHeight w:val="188"/>
        </w:trPr>
        <w:tc>
          <w:tcPr>
            <w:tcW w:w="15697" w:type="dxa"/>
            <w:gridSpan w:val="4"/>
            <w:shd w:val="clear" w:color="auto" w:fill="C2D69B"/>
          </w:tcPr>
          <w:p w:rsidR="00DB58B4" w:rsidRPr="00DB58B4" w:rsidRDefault="00DB58B4" w:rsidP="008E4D2F">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15 ДЕНЬ </w:t>
            </w:r>
          </w:p>
        </w:tc>
      </w:tr>
      <w:tr w:rsidR="00DB58B4" w:rsidRPr="00DB58B4" w:rsidTr="00DB58B4">
        <w:trPr>
          <w:trHeight w:val="201"/>
        </w:trPr>
        <w:tc>
          <w:tcPr>
            <w:tcW w:w="15697" w:type="dxa"/>
            <w:gridSpan w:val="4"/>
            <w:shd w:val="clear" w:color="auto" w:fill="C2D69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DB58B4">
              <w:rPr>
                <w:rFonts w:ascii="Times New Roman" w:eastAsia="Calibri" w:hAnsi="Times New Roman" w:cs="Times New Roman"/>
                <w:b/>
                <w:color w:val="000000"/>
                <w:sz w:val="24"/>
                <w:szCs w:val="24"/>
              </w:rPr>
              <w:t>ДЕНЬ ПРАВИЛ</w:t>
            </w:r>
          </w:p>
        </w:tc>
      </w:tr>
      <w:tr w:rsidR="00DB58B4" w:rsidRPr="00DB58B4" w:rsidTr="00DB58B4">
        <w:trPr>
          <w:trHeight w:val="138"/>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1</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Конкурсная программа «ПРАВИЛА ДВИЖЕНИЯ ДОСТОЙНЫ УВАЖЕНИЯ»</w:t>
            </w:r>
          </w:p>
        </w:tc>
      </w:tr>
      <w:tr w:rsidR="00DB58B4" w:rsidRPr="00DB58B4" w:rsidTr="00DB58B4">
        <w:trPr>
          <w:trHeight w:val="167"/>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2</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Минутка здоровья – правонарушители и ответственность. Инструктаж по ПДД.</w:t>
            </w:r>
          </w:p>
        </w:tc>
      </w:tr>
      <w:tr w:rsidR="00DB58B4" w:rsidRPr="00DB58B4" w:rsidTr="00DB58B4">
        <w:trPr>
          <w:trHeight w:val="136"/>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3</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Спортивные соревнования нормы ГТО</w:t>
            </w:r>
          </w:p>
        </w:tc>
      </w:tr>
      <w:tr w:rsidR="00DB58B4" w:rsidRPr="00DB58B4" w:rsidTr="00DB58B4">
        <w:trPr>
          <w:trHeight w:val="169"/>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4 </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Конкурс рисунков и памяток по ПДД</w:t>
            </w:r>
          </w:p>
        </w:tc>
      </w:tr>
      <w:tr w:rsidR="00DB58B4" w:rsidRPr="00DB58B4" w:rsidTr="00DB58B4">
        <w:trPr>
          <w:trHeight w:val="169"/>
        </w:trPr>
        <w:tc>
          <w:tcPr>
            <w:tcW w:w="15697" w:type="dxa"/>
            <w:gridSpan w:val="4"/>
            <w:shd w:val="clear" w:color="auto" w:fill="F2DBD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Работа в отряде.</w:t>
            </w:r>
          </w:p>
        </w:tc>
      </w:tr>
      <w:tr w:rsidR="00DB58B4" w:rsidRPr="00DB58B4" w:rsidTr="00DB58B4">
        <w:trPr>
          <w:trHeight w:val="383"/>
        </w:trPr>
        <w:tc>
          <w:tcPr>
            <w:tcW w:w="1194" w:type="dxa"/>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1</w:t>
            </w:r>
          </w:p>
        </w:tc>
        <w:tc>
          <w:tcPr>
            <w:tcW w:w="14503" w:type="dxa"/>
            <w:gridSpan w:val="3"/>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Ежедневное заполнение БОРТЖУРНАЛА ОТРЯДА</w:t>
            </w:r>
          </w:p>
        </w:tc>
      </w:tr>
      <w:tr w:rsidR="00DB58B4" w:rsidRPr="00DB58B4" w:rsidTr="00DB58B4">
        <w:trPr>
          <w:trHeight w:val="322"/>
        </w:trPr>
        <w:tc>
          <w:tcPr>
            <w:tcW w:w="1194" w:type="dxa"/>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2</w:t>
            </w:r>
          </w:p>
        </w:tc>
        <w:tc>
          <w:tcPr>
            <w:tcW w:w="14503" w:type="dxa"/>
            <w:gridSpan w:val="3"/>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Беседа «Моя конвенция»</w:t>
            </w:r>
          </w:p>
        </w:tc>
      </w:tr>
      <w:tr w:rsidR="00DB58B4" w:rsidRPr="00DB58B4" w:rsidTr="00DB58B4">
        <w:trPr>
          <w:trHeight w:val="379"/>
        </w:trPr>
        <w:tc>
          <w:tcPr>
            <w:tcW w:w="1194" w:type="dxa"/>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3</w:t>
            </w:r>
          </w:p>
        </w:tc>
        <w:tc>
          <w:tcPr>
            <w:tcW w:w="14503" w:type="dxa"/>
            <w:gridSpan w:val="3"/>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Подготовка к конкурсной программе следующего дня «день Нептуна»</w:t>
            </w:r>
          </w:p>
        </w:tc>
      </w:tr>
      <w:tr w:rsidR="00DB58B4" w:rsidRPr="00DB58B4" w:rsidTr="00DB58B4">
        <w:trPr>
          <w:trHeight w:val="276"/>
        </w:trPr>
        <w:tc>
          <w:tcPr>
            <w:tcW w:w="1194" w:type="dxa"/>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4</w:t>
            </w:r>
          </w:p>
        </w:tc>
        <w:tc>
          <w:tcPr>
            <w:tcW w:w="14503" w:type="dxa"/>
            <w:gridSpan w:val="3"/>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Конкурс сочинений «Если бы я был президентом»</w:t>
            </w:r>
          </w:p>
        </w:tc>
      </w:tr>
      <w:tr w:rsidR="00DB58B4" w:rsidRPr="00DB58B4" w:rsidTr="00DB58B4">
        <w:trPr>
          <w:trHeight w:val="150"/>
        </w:trPr>
        <w:tc>
          <w:tcPr>
            <w:tcW w:w="15697" w:type="dxa"/>
            <w:gridSpan w:val="4"/>
            <w:shd w:val="clear" w:color="auto" w:fill="C2D69B"/>
          </w:tcPr>
          <w:p w:rsidR="00DB58B4" w:rsidRPr="00DB58B4" w:rsidRDefault="00DB58B4" w:rsidP="008E4D2F">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lastRenderedPageBreak/>
              <w:t xml:space="preserve">16 ДЕНЬ </w:t>
            </w:r>
          </w:p>
        </w:tc>
      </w:tr>
      <w:tr w:rsidR="00DB58B4" w:rsidRPr="00DB58B4" w:rsidTr="00DB58B4">
        <w:trPr>
          <w:trHeight w:val="150"/>
        </w:trPr>
        <w:tc>
          <w:tcPr>
            <w:tcW w:w="15697" w:type="dxa"/>
            <w:gridSpan w:val="4"/>
            <w:shd w:val="clear" w:color="auto" w:fill="C2D69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DB58B4">
              <w:rPr>
                <w:rFonts w:ascii="Times New Roman" w:eastAsia="Calibri" w:hAnsi="Times New Roman" w:cs="Times New Roman"/>
                <w:b/>
                <w:color w:val="000000"/>
                <w:sz w:val="24"/>
                <w:szCs w:val="24"/>
              </w:rPr>
              <w:t>ДЕНЬ НЕПТУНА</w:t>
            </w:r>
          </w:p>
        </w:tc>
      </w:tr>
      <w:tr w:rsidR="00DB58B4" w:rsidRPr="00DB58B4" w:rsidTr="00DB58B4">
        <w:trPr>
          <w:trHeight w:val="104"/>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1</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ПРАЗДНИК НЕПТУНА</w:t>
            </w:r>
          </w:p>
        </w:tc>
      </w:tr>
      <w:tr w:rsidR="00DB58B4" w:rsidRPr="00DB58B4" w:rsidTr="00DB58B4">
        <w:trPr>
          <w:trHeight w:val="167"/>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2</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Морские эстафеты</w:t>
            </w:r>
          </w:p>
        </w:tc>
      </w:tr>
      <w:tr w:rsidR="00DB58B4" w:rsidRPr="00DB58B4" w:rsidTr="00DB58B4">
        <w:trPr>
          <w:trHeight w:val="138"/>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3</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Минутка здоровья – правила поведения на воде</w:t>
            </w:r>
          </w:p>
        </w:tc>
      </w:tr>
      <w:tr w:rsidR="00DB58B4" w:rsidRPr="00DB58B4" w:rsidTr="00DB58B4">
        <w:trPr>
          <w:trHeight w:val="167"/>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4</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Пистолетная вечеринка</w:t>
            </w:r>
          </w:p>
        </w:tc>
      </w:tr>
      <w:tr w:rsidR="00DB58B4" w:rsidRPr="00DB58B4" w:rsidTr="00DB58B4">
        <w:trPr>
          <w:trHeight w:val="119"/>
        </w:trPr>
        <w:tc>
          <w:tcPr>
            <w:tcW w:w="15697" w:type="dxa"/>
            <w:gridSpan w:val="4"/>
            <w:shd w:val="clear" w:color="auto" w:fill="F2DBD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Работа в отряде</w:t>
            </w:r>
          </w:p>
        </w:tc>
      </w:tr>
      <w:tr w:rsidR="00DB58B4" w:rsidRPr="00DB58B4" w:rsidTr="00DB58B4">
        <w:trPr>
          <w:trHeight w:val="261"/>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1</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Ежедневное заполнение БОРТЖУРНАЛА ОТРЯДА</w:t>
            </w:r>
          </w:p>
        </w:tc>
      </w:tr>
      <w:tr w:rsidR="00DB58B4" w:rsidRPr="00DB58B4" w:rsidTr="00DB58B4">
        <w:trPr>
          <w:trHeight w:val="169"/>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2</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Подготовка к конкурсной программе следующего дня «Хэллоуин на русский лад»</w:t>
            </w:r>
          </w:p>
        </w:tc>
      </w:tr>
      <w:tr w:rsidR="00DB58B4" w:rsidRPr="00DB58B4" w:rsidTr="00DB58B4">
        <w:trPr>
          <w:trHeight w:val="538"/>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3</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Беседа </w:t>
            </w:r>
            <w:r w:rsidRPr="00DB58B4">
              <w:rPr>
                <w:rFonts w:ascii="Times New Roman" w:eastAsia="Calibri" w:hAnsi="Times New Roman" w:cs="Times New Roman"/>
                <w:bCs/>
                <w:snapToGrid w:val="0"/>
                <w:color w:val="000000"/>
                <w:sz w:val="24"/>
                <w:szCs w:val="24"/>
              </w:rPr>
              <w:t xml:space="preserve">ТОЛЕРАНТНОСТЬ К ДРУГИМ:  УЧИМСЯ СОЧУВСТВИЮ + упражнения «Пойми меня », «Глаза в глаза», «Ванька </w:t>
            </w:r>
            <w:proofErr w:type="spellStart"/>
            <w:r w:rsidRPr="00DB58B4">
              <w:rPr>
                <w:rFonts w:ascii="Times New Roman" w:eastAsia="Calibri" w:hAnsi="Times New Roman" w:cs="Times New Roman"/>
                <w:bCs/>
                <w:snapToGrid w:val="0"/>
                <w:color w:val="000000"/>
                <w:sz w:val="24"/>
                <w:szCs w:val="24"/>
              </w:rPr>
              <w:t>Встанька</w:t>
            </w:r>
            <w:proofErr w:type="spellEnd"/>
            <w:r w:rsidRPr="00DB58B4">
              <w:rPr>
                <w:rFonts w:ascii="Times New Roman" w:eastAsia="Calibri" w:hAnsi="Times New Roman" w:cs="Times New Roman"/>
                <w:bCs/>
                <w:snapToGrid w:val="0"/>
                <w:color w:val="000000"/>
                <w:sz w:val="24"/>
                <w:szCs w:val="24"/>
              </w:rPr>
              <w:t>»</w:t>
            </w:r>
          </w:p>
        </w:tc>
      </w:tr>
      <w:tr w:rsidR="00DB58B4" w:rsidRPr="00DB58B4" w:rsidTr="00DB58B4">
        <w:trPr>
          <w:trHeight w:val="155"/>
        </w:trPr>
        <w:tc>
          <w:tcPr>
            <w:tcW w:w="15697" w:type="dxa"/>
            <w:gridSpan w:val="4"/>
            <w:shd w:val="clear" w:color="auto" w:fill="C2D69B"/>
          </w:tcPr>
          <w:p w:rsidR="00DB58B4" w:rsidRPr="00DB58B4" w:rsidRDefault="008E4D2F" w:rsidP="008E4D2F">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17день</w:t>
            </w:r>
          </w:p>
        </w:tc>
      </w:tr>
      <w:tr w:rsidR="00DB58B4" w:rsidRPr="00DB58B4" w:rsidTr="00DB58B4">
        <w:trPr>
          <w:trHeight w:val="155"/>
        </w:trPr>
        <w:tc>
          <w:tcPr>
            <w:tcW w:w="15697" w:type="dxa"/>
            <w:gridSpan w:val="4"/>
            <w:shd w:val="clear" w:color="auto" w:fill="C2D69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DB58B4">
              <w:rPr>
                <w:rFonts w:ascii="Times New Roman" w:eastAsia="Calibri" w:hAnsi="Times New Roman" w:cs="Times New Roman"/>
                <w:b/>
                <w:color w:val="000000"/>
                <w:sz w:val="24"/>
                <w:szCs w:val="24"/>
              </w:rPr>
              <w:t>ДЕНЬ ДУХОВ</w:t>
            </w:r>
          </w:p>
        </w:tc>
      </w:tr>
      <w:tr w:rsidR="00DB58B4" w:rsidRPr="00DB58B4" w:rsidTr="00DB58B4">
        <w:trPr>
          <w:trHeight w:val="390"/>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1</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«Хэллоуин на русский лад»</w:t>
            </w:r>
          </w:p>
        </w:tc>
      </w:tr>
      <w:tr w:rsidR="00DB58B4" w:rsidRPr="00DB58B4" w:rsidTr="00DB58B4">
        <w:trPr>
          <w:trHeight w:val="282"/>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2</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Конкурс смотр «Боди-Арт»</w:t>
            </w:r>
          </w:p>
          <w:p w:rsidR="00DB58B4" w:rsidRPr="00DB58B4" w:rsidRDefault="00DB58B4" w:rsidP="00DB58B4">
            <w:pPr>
              <w:suppressAutoHyphens/>
              <w:spacing w:after="0" w:line="240" w:lineRule="auto"/>
              <w:jc w:val="right"/>
              <w:rPr>
                <w:rFonts w:ascii="Times New Roman" w:eastAsia="Times New Roman" w:hAnsi="Times New Roman" w:cs="Times New Roman"/>
                <w:sz w:val="24"/>
                <w:szCs w:val="24"/>
              </w:rPr>
            </w:pPr>
          </w:p>
        </w:tc>
      </w:tr>
      <w:tr w:rsidR="00DB58B4" w:rsidRPr="00DB58B4" w:rsidTr="00DB58B4">
        <w:trPr>
          <w:trHeight w:val="508"/>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3</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Инструктаж по технике безопасности.</w:t>
            </w:r>
          </w:p>
        </w:tc>
      </w:tr>
      <w:tr w:rsidR="00DB58B4" w:rsidRPr="00DB58B4" w:rsidTr="00DB58B4">
        <w:trPr>
          <w:trHeight w:val="441"/>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4</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Экскурсия в парк </w:t>
            </w:r>
            <w:proofErr w:type="spellStart"/>
            <w:r w:rsidRPr="00DB58B4">
              <w:rPr>
                <w:rFonts w:ascii="Times New Roman" w:eastAsia="Calibri" w:hAnsi="Times New Roman" w:cs="Times New Roman"/>
                <w:color w:val="000000"/>
                <w:sz w:val="24"/>
                <w:szCs w:val="24"/>
              </w:rPr>
              <w:t>атракционов</w:t>
            </w:r>
            <w:proofErr w:type="spellEnd"/>
          </w:p>
        </w:tc>
      </w:tr>
      <w:tr w:rsidR="00DB58B4" w:rsidRPr="00DB58B4" w:rsidTr="00DB58B4">
        <w:trPr>
          <w:trHeight w:val="169"/>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5</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Спортивно-развлекательная игра «Пропавшие вожатые»</w:t>
            </w:r>
          </w:p>
        </w:tc>
      </w:tr>
      <w:tr w:rsidR="00DB58B4" w:rsidRPr="00DB58B4" w:rsidTr="00DB58B4">
        <w:trPr>
          <w:trHeight w:val="136"/>
        </w:trPr>
        <w:tc>
          <w:tcPr>
            <w:tcW w:w="15697" w:type="dxa"/>
            <w:gridSpan w:val="4"/>
            <w:shd w:val="clear" w:color="auto" w:fill="F2DBD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Работа в отряде</w:t>
            </w:r>
          </w:p>
        </w:tc>
      </w:tr>
      <w:tr w:rsidR="00DB58B4" w:rsidRPr="00DB58B4" w:rsidTr="00DB58B4">
        <w:trPr>
          <w:trHeight w:val="169"/>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1</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Ежедневное заполнение БОРТЖУРНАЛА ОТРЯДА</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r>
      <w:tr w:rsidR="00DB58B4" w:rsidRPr="00DB58B4" w:rsidTr="00DB58B4">
        <w:trPr>
          <w:trHeight w:val="187"/>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2</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Подготовка к конкурсной программе заключительного дня</w:t>
            </w:r>
          </w:p>
        </w:tc>
      </w:tr>
      <w:tr w:rsidR="00DB58B4" w:rsidRPr="00DB58B4" w:rsidTr="00DB58B4">
        <w:trPr>
          <w:trHeight w:val="120"/>
        </w:trPr>
        <w:tc>
          <w:tcPr>
            <w:tcW w:w="15697" w:type="dxa"/>
            <w:gridSpan w:val="4"/>
            <w:shd w:val="clear" w:color="auto" w:fill="C2D69B"/>
          </w:tcPr>
          <w:p w:rsidR="00DB58B4" w:rsidRPr="00DB58B4" w:rsidRDefault="00DB58B4" w:rsidP="008E4D2F">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18 день</w:t>
            </w:r>
          </w:p>
        </w:tc>
      </w:tr>
      <w:tr w:rsidR="00DB58B4" w:rsidRPr="00DB58B4" w:rsidTr="00DB58B4">
        <w:trPr>
          <w:trHeight w:val="180"/>
        </w:trPr>
        <w:tc>
          <w:tcPr>
            <w:tcW w:w="15697" w:type="dxa"/>
            <w:gridSpan w:val="4"/>
            <w:shd w:val="clear" w:color="auto" w:fill="C2D69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DB58B4">
              <w:rPr>
                <w:rFonts w:ascii="Times New Roman" w:eastAsia="Calibri" w:hAnsi="Times New Roman" w:cs="Times New Roman"/>
                <w:b/>
                <w:color w:val="000000"/>
                <w:sz w:val="24"/>
                <w:szCs w:val="24"/>
              </w:rPr>
              <w:t>ДЕНЬ ПАМЯТИ</w:t>
            </w:r>
          </w:p>
        </w:tc>
      </w:tr>
      <w:tr w:rsidR="00DB58B4" w:rsidRPr="00DB58B4" w:rsidTr="00DB58B4">
        <w:trPr>
          <w:trHeight w:val="127"/>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1.</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color w:val="000000"/>
                <w:sz w:val="24"/>
                <w:szCs w:val="24"/>
              </w:rPr>
            </w:pPr>
            <w:r w:rsidRPr="00DB58B4">
              <w:rPr>
                <w:rFonts w:ascii="Times New Roman" w:eastAsia="Calibri" w:hAnsi="Times New Roman" w:cs="Times New Roman"/>
                <w:b/>
                <w:i/>
                <w:color w:val="000000"/>
                <w:sz w:val="24"/>
                <w:szCs w:val="24"/>
              </w:rPr>
              <w:t xml:space="preserve">Беседа </w:t>
            </w:r>
            <w:proofErr w:type="gramStart"/>
            <w:r w:rsidRPr="00DB58B4">
              <w:rPr>
                <w:rFonts w:ascii="Times New Roman" w:eastAsia="Calibri" w:hAnsi="Times New Roman" w:cs="Times New Roman"/>
                <w:b/>
                <w:i/>
                <w:color w:val="000000"/>
                <w:sz w:val="24"/>
                <w:szCs w:val="24"/>
              </w:rPr>
              <w:t>–р</w:t>
            </w:r>
            <w:proofErr w:type="gramEnd"/>
            <w:r w:rsidRPr="00DB58B4">
              <w:rPr>
                <w:rFonts w:ascii="Times New Roman" w:eastAsia="Calibri" w:hAnsi="Times New Roman" w:cs="Times New Roman"/>
                <w:b/>
                <w:i/>
                <w:color w:val="000000"/>
                <w:sz w:val="24"/>
                <w:szCs w:val="24"/>
              </w:rPr>
              <w:t>еквием в школьном музее «</w:t>
            </w:r>
            <w:proofErr w:type="spellStart"/>
            <w:r w:rsidRPr="00DB58B4">
              <w:rPr>
                <w:rFonts w:ascii="Times New Roman" w:eastAsia="Calibri" w:hAnsi="Times New Roman" w:cs="Times New Roman"/>
                <w:b/>
                <w:i/>
                <w:color w:val="000000"/>
                <w:sz w:val="24"/>
                <w:szCs w:val="24"/>
              </w:rPr>
              <w:t>Халакост</w:t>
            </w:r>
            <w:proofErr w:type="spellEnd"/>
            <w:r w:rsidRPr="00DB58B4">
              <w:rPr>
                <w:rFonts w:ascii="Times New Roman" w:eastAsia="Calibri" w:hAnsi="Times New Roman" w:cs="Times New Roman"/>
                <w:b/>
                <w:i/>
                <w:color w:val="000000"/>
                <w:sz w:val="24"/>
                <w:szCs w:val="24"/>
              </w:rPr>
              <w:t>»</w:t>
            </w:r>
          </w:p>
        </w:tc>
      </w:tr>
      <w:tr w:rsidR="00DB58B4" w:rsidRPr="00DB58B4" w:rsidTr="00DB58B4">
        <w:trPr>
          <w:trHeight w:val="150"/>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2.</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color w:val="000000"/>
                <w:sz w:val="24"/>
                <w:szCs w:val="24"/>
              </w:rPr>
            </w:pPr>
            <w:r w:rsidRPr="00DB58B4">
              <w:rPr>
                <w:rFonts w:ascii="Times New Roman" w:eastAsia="Calibri" w:hAnsi="Times New Roman" w:cs="Times New Roman"/>
                <w:color w:val="000000"/>
                <w:sz w:val="24"/>
                <w:szCs w:val="24"/>
              </w:rPr>
              <w:t xml:space="preserve">Минутка здоровья – Путешествие в страну </w:t>
            </w:r>
            <w:proofErr w:type="spellStart"/>
            <w:r w:rsidRPr="00DB58B4">
              <w:rPr>
                <w:rFonts w:ascii="Times New Roman" w:eastAsia="Calibri" w:hAnsi="Times New Roman" w:cs="Times New Roman"/>
                <w:color w:val="000000"/>
                <w:sz w:val="24"/>
                <w:szCs w:val="24"/>
              </w:rPr>
              <w:t>Витаминию</w:t>
            </w:r>
            <w:proofErr w:type="spellEnd"/>
          </w:p>
        </w:tc>
      </w:tr>
      <w:tr w:rsidR="00DB58B4" w:rsidRPr="00DB58B4" w:rsidTr="00DB58B4">
        <w:trPr>
          <w:trHeight w:val="165"/>
        </w:trPr>
        <w:tc>
          <w:tcPr>
            <w:tcW w:w="1230"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3.</w:t>
            </w:r>
          </w:p>
        </w:tc>
        <w:tc>
          <w:tcPr>
            <w:tcW w:w="14467" w:type="dxa"/>
            <w:gridSpan w:val="2"/>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b/>
                <w:i/>
                <w:color w:val="000000"/>
                <w:sz w:val="24"/>
                <w:szCs w:val="24"/>
              </w:rPr>
              <w:t xml:space="preserve">«Поклонимся великим тем </w:t>
            </w:r>
            <w:proofErr w:type="spellStart"/>
            <w:r w:rsidRPr="00DB58B4">
              <w:rPr>
                <w:rFonts w:ascii="Times New Roman" w:eastAsia="Calibri" w:hAnsi="Times New Roman" w:cs="Times New Roman"/>
                <w:b/>
                <w:i/>
                <w:color w:val="000000"/>
                <w:sz w:val="24"/>
                <w:szCs w:val="24"/>
              </w:rPr>
              <w:t>годам»</w:t>
            </w:r>
            <w:proofErr w:type="gramStart"/>
            <w:r w:rsidRPr="00DB58B4">
              <w:rPr>
                <w:rFonts w:ascii="Times New Roman" w:eastAsia="Calibri" w:hAnsi="Times New Roman" w:cs="Times New Roman"/>
                <w:b/>
                <w:i/>
                <w:color w:val="000000"/>
                <w:sz w:val="24"/>
                <w:szCs w:val="24"/>
              </w:rPr>
              <w:t>.</w:t>
            </w:r>
            <w:r w:rsidRPr="00DB58B4">
              <w:rPr>
                <w:rFonts w:ascii="Times New Roman" w:eastAsia="Calibri" w:hAnsi="Times New Roman" w:cs="Times New Roman"/>
                <w:color w:val="000000"/>
                <w:sz w:val="24"/>
                <w:szCs w:val="24"/>
              </w:rPr>
              <w:t>В</w:t>
            </w:r>
            <w:proofErr w:type="gramEnd"/>
            <w:r w:rsidRPr="00DB58B4">
              <w:rPr>
                <w:rFonts w:ascii="Times New Roman" w:eastAsia="Calibri" w:hAnsi="Times New Roman" w:cs="Times New Roman"/>
                <w:color w:val="000000"/>
                <w:sz w:val="24"/>
                <w:szCs w:val="24"/>
              </w:rPr>
              <w:t>озложение</w:t>
            </w:r>
            <w:proofErr w:type="spellEnd"/>
            <w:r w:rsidRPr="00DB58B4">
              <w:rPr>
                <w:rFonts w:ascii="Times New Roman" w:eastAsia="Calibri" w:hAnsi="Times New Roman" w:cs="Times New Roman"/>
                <w:color w:val="000000"/>
                <w:sz w:val="24"/>
                <w:szCs w:val="24"/>
              </w:rPr>
              <w:t xml:space="preserve"> цветов к мемориалу.</w:t>
            </w:r>
          </w:p>
        </w:tc>
      </w:tr>
      <w:tr w:rsidR="00DB58B4" w:rsidRPr="00DB58B4" w:rsidTr="00DB58B4">
        <w:trPr>
          <w:trHeight w:val="576"/>
        </w:trPr>
        <w:tc>
          <w:tcPr>
            <w:tcW w:w="1230" w:type="dxa"/>
            <w:gridSpan w:val="2"/>
            <w:tcBorders>
              <w:bottom w:val="single" w:sz="4" w:space="0" w:color="auto"/>
            </w:tcBorders>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4.</w:t>
            </w:r>
          </w:p>
        </w:tc>
        <w:tc>
          <w:tcPr>
            <w:tcW w:w="14467" w:type="dxa"/>
            <w:gridSpan w:val="2"/>
            <w:tcBorders>
              <w:bottom w:val="single" w:sz="4" w:space="0" w:color="auto"/>
            </w:tcBorders>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Военно-спортивная игра «Зарница»</w:t>
            </w:r>
          </w:p>
        </w:tc>
      </w:tr>
      <w:tr w:rsidR="00DB58B4" w:rsidRPr="00DB58B4" w:rsidTr="00DB58B4">
        <w:trPr>
          <w:trHeight w:val="373"/>
        </w:trPr>
        <w:tc>
          <w:tcPr>
            <w:tcW w:w="15697" w:type="dxa"/>
            <w:gridSpan w:val="4"/>
            <w:shd w:val="clear" w:color="auto" w:fill="F2DBD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Работа в отряде</w:t>
            </w:r>
          </w:p>
        </w:tc>
      </w:tr>
      <w:tr w:rsidR="00DB58B4" w:rsidRPr="00DB58B4" w:rsidTr="00DB58B4">
        <w:trPr>
          <w:trHeight w:val="448"/>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lastRenderedPageBreak/>
              <w:t>1</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Подготовка к последнему  конкурсному дню и закрытию лагеря.</w:t>
            </w:r>
          </w:p>
        </w:tc>
      </w:tr>
      <w:tr w:rsidR="00DB58B4" w:rsidRPr="00DB58B4" w:rsidTr="00DB58B4">
        <w:trPr>
          <w:trHeight w:val="315"/>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2</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Ежедневное заполнение БОРТЖУРНАЛА ОТРЯДА</w:t>
            </w:r>
          </w:p>
        </w:tc>
      </w:tr>
      <w:tr w:rsidR="00DB58B4" w:rsidRPr="00DB58B4" w:rsidTr="00DB58B4">
        <w:trPr>
          <w:trHeight w:val="611"/>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3</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DB58B4">
              <w:rPr>
                <w:rFonts w:ascii="Times New Roman" w:eastAsia="Calibri" w:hAnsi="Times New Roman" w:cs="Times New Roman"/>
                <w:color w:val="000000"/>
                <w:sz w:val="24"/>
                <w:szCs w:val="24"/>
              </w:rPr>
              <w:t>Треннинговые</w:t>
            </w:r>
            <w:proofErr w:type="spellEnd"/>
            <w:r w:rsidRPr="00DB58B4">
              <w:rPr>
                <w:rFonts w:ascii="Times New Roman" w:eastAsia="Calibri" w:hAnsi="Times New Roman" w:cs="Times New Roman"/>
                <w:color w:val="000000"/>
                <w:sz w:val="24"/>
                <w:szCs w:val="24"/>
              </w:rPr>
              <w:t xml:space="preserve"> упражнения «Поэма о дружбе», «Клубок»</w:t>
            </w:r>
          </w:p>
        </w:tc>
      </w:tr>
      <w:tr w:rsidR="00DB58B4" w:rsidRPr="00DB58B4" w:rsidTr="00DB58B4">
        <w:trPr>
          <w:trHeight w:val="390"/>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4</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Подведение итогов игры «Добрый гном»</w:t>
            </w:r>
          </w:p>
        </w:tc>
      </w:tr>
      <w:tr w:rsidR="00DB58B4" w:rsidRPr="00DB58B4" w:rsidTr="00DB58B4">
        <w:trPr>
          <w:trHeight w:val="135"/>
        </w:trPr>
        <w:tc>
          <w:tcPr>
            <w:tcW w:w="1230" w:type="dxa"/>
            <w:gridSpan w:val="2"/>
            <w:shd w:val="clear" w:color="auto" w:fill="C2D69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c>
          <w:tcPr>
            <w:tcW w:w="14467" w:type="dxa"/>
            <w:gridSpan w:val="2"/>
            <w:shd w:val="clear" w:color="auto" w:fill="C2D69B"/>
          </w:tcPr>
          <w:p w:rsidR="00DB58B4" w:rsidRPr="00DB58B4" w:rsidRDefault="00DB58B4" w:rsidP="008E4D2F">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19 день</w:t>
            </w:r>
          </w:p>
        </w:tc>
      </w:tr>
      <w:tr w:rsidR="00DB58B4" w:rsidRPr="00DB58B4" w:rsidTr="00DB58B4">
        <w:trPr>
          <w:trHeight w:val="165"/>
        </w:trPr>
        <w:tc>
          <w:tcPr>
            <w:tcW w:w="1230" w:type="dxa"/>
            <w:gridSpan w:val="2"/>
            <w:shd w:val="clear" w:color="auto" w:fill="C2D69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c>
          <w:tcPr>
            <w:tcW w:w="14467" w:type="dxa"/>
            <w:gridSpan w:val="2"/>
            <w:shd w:val="clear" w:color="auto" w:fill="C2D69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DB58B4">
              <w:rPr>
                <w:rFonts w:ascii="Times New Roman" w:eastAsia="Calibri" w:hAnsi="Times New Roman" w:cs="Times New Roman"/>
                <w:b/>
                <w:color w:val="000000"/>
                <w:sz w:val="24"/>
                <w:szCs w:val="24"/>
              </w:rPr>
              <w:t>ДЕНЬ ОЛИМПИЙСКИХ ИГР</w:t>
            </w:r>
          </w:p>
        </w:tc>
      </w:tr>
      <w:tr w:rsidR="00DB58B4" w:rsidRPr="00DB58B4" w:rsidTr="00DB58B4">
        <w:trPr>
          <w:trHeight w:val="96"/>
        </w:trPr>
        <w:tc>
          <w:tcPr>
            <w:tcW w:w="1230" w:type="dxa"/>
            <w:gridSpan w:val="2"/>
            <w:shd w:val="clear" w:color="auto" w:fill="auto"/>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1</w:t>
            </w:r>
          </w:p>
        </w:tc>
        <w:tc>
          <w:tcPr>
            <w:tcW w:w="14467" w:type="dxa"/>
            <w:gridSpan w:val="2"/>
            <w:shd w:val="clear" w:color="auto" w:fill="auto"/>
          </w:tcPr>
          <w:p w:rsidR="00DB58B4" w:rsidRPr="00DB58B4" w:rsidRDefault="00DB58B4" w:rsidP="00DB58B4">
            <w:pPr>
              <w:spacing w:after="0" w:line="240" w:lineRule="auto"/>
              <w:rPr>
                <w:rFonts w:ascii="Times New Roman" w:eastAsia="Times New Roman" w:hAnsi="Times New Roman" w:cs="Times New Roman"/>
                <w:sz w:val="24"/>
                <w:szCs w:val="24"/>
                <w:lang w:bidi="en-US"/>
              </w:rPr>
            </w:pPr>
            <w:r w:rsidRPr="00DB58B4">
              <w:rPr>
                <w:rFonts w:ascii="Times New Roman" w:eastAsia="Times New Roman" w:hAnsi="Times New Roman" w:cs="Times New Roman"/>
                <w:sz w:val="24"/>
                <w:szCs w:val="24"/>
                <w:lang w:bidi="en-US"/>
              </w:rPr>
              <w:t>Конкурс рисунков «Мы выбираем Спорт»</w:t>
            </w:r>
          </w:p>
        </w:tc>
      </w:tr>
      <w:tr w:rsidR="00DB58B4" w:rsidRPr="00DB58B4" w:rsidTr="00DB58B4">
        <w:trPr>
          <w:trHeight w:val="135"/>
        </w:trPr>
        <w:tc>
          <w:tcPr>
            <w:tcW w:w="1230" w:type="dxa"/>
            <w:gridSpan w:val="2"/>
            <w:shd w:val="clear" w:color="auto" w:fill="auto"/>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2</w:t>
            </w:r>
          </w:p>
        </w:tc>
        <w:tc>
          <w:tcPr>
            <w:tcW w:w="14467" w:type="dxa"/>
            <w:gridSpan w:val="2"/>
            <w:shd w:val="clear" w:color="auto" w:fill="auto"/>
          </w:tcPr>
          <w:p w:rsidR="00DB58B4" w:rsidRPr="00DB58B4" w:rsidRDefault="00DB58B4" w:rsidP="00DB58B4">
            <w:pPr>
              <w:spacing w:after="0" w:line="240" w:lineRule="auto"/>
              <w:rPr>
                <w:rFonts w:ascii="Times New Roman" w:eastAsia="Times New Roman" w:hAnsi="Times New Roman" w:cs="Times New Roman"/>
                <w:sz w:val="24"/>
                <w:szCs w:val="24"/>
                <w:lang w:val="en-US" w:bidi="en-US"/>
              </w:rPr>
            </w:pPr>
            <w:proofErr w:type="spellStart"/>
            <w:r w:rsidRPr="00DB58B4">
              <w:rPr>
                <w:rFonts w:ascii="Times New Roman" w:eastAsia="Times New Roman" w:hAnsi="Times New Roman" w:cs="Times New Roman"/>
                <w:sz w:val="24"/>
                <w:szCs w:val="24"/>
                <w:lang w:val="en-US" w:bidi="en-US"/>
              </w:rPr>
              <w:t>Веселые</w:t>
            </w:r>
            <w:proofErr w:type="spellEnd"/>
            <w:r w:rsidRPr="00DB58B4">
              <w:rPr>
                <w:rFonts w:ascii="Times New Roman" w:eastAsia="Times New Roman" w:hAnsi="Times New Roman" w:cs="Times New Roman"/>
                <w:sz w:val="24"/>
                <w:szCs w:val="24"/>
                <w:lang w:val="en-US" w:bidi="en-US"/>
              </w:rPr>
              <w:t xml:space="preserve"> </w:t>
            </w:r>
            <w:proofErr w:type="spellStart"/>
            <w:r w:rsidRPr="00DB58B4">
              <w:rPr>
                <w:rFonts w:ascii="Times New Roman" w:eastAsia="Times New Roman" w:hAnsi="Times New Roman" w:cs="Times New Roman"/>
                <w:sz w:val="24"/>
                <w:szCs w:val="24"/>
                <w:lang w:val="en-US" w:bidi="en-US"/>
              </w:rPr>
              <w:t>старты</w:t>
            </w:r>
            <w:proofErr w:type="spellEnd"/>
            <w:r w:rsidRPr="00DB58B4">
              <w:rPr>
                <w:rFonts w:ascii="Times New Roman" w:eastAsia="Times New Roman" w:hAnsi="Times New Roman" w:cs="Times New Roman"/>
                <w:sz w:val="24"/>
                <w:szCs w:val="24"/>
                <w:lang w:val="en-US" w:bidi="en-US"/>
              </w:rPr>
              <w:t xml:space="preserve"> « </w:t>
            </w:r>
            <w:proofErr w:type="spellStart"/>
            <w:r w:rsidRPr="00DB58B4">
              <w:rPr>
                <w:rFonts w:ascii="Times New Roman" w:eastAsia="Times New Roman" w:hAnsi="Times New Roman" w:cs="Times New Roman"/>
                <w:sz w:val="24"/>
                <w:szCs w:val="24"/>
                <w:lang w:val="en-US" w:bidi="en-US"/>
              </w:rPr>
              <w:t>Олимпийские</w:t>
            </w:r>
            <w:proofErr w:type="spellEnd"/>
            <w:r w:rsidRPr="00DB58B4">
              <w:rPr>
                <w:rFonts w:ascii="Times New Roman" w:eastAsia="Times New Roman" w:hAnsi="Times New Roman" w:cs="Times New Roman"/>
                <w:sz w:val="24"/>
                <w:szCs w:val="24"/>
                <w:lang w:val="en-US" w:bidi="en-US"/>
              </w:rPr>
              <w:t xml:space="preserve"> </w:t>
            </w:r>
            <w:proofErr w:type="spellStart"/>
            <w:r w:rsidRPr="00DB58B4">
              <w:rPr>
                <w:rFonts w:ascii="Times New Roman" w:eastAsia="Times New Roman" w:hAnsi="Times New Roman" w:cs="Times New Roman"/>
                <w:sz w:val="24"/>
                <w:szCs w:val="24"/>
                <w:lang w:val="en-US" w:bidi="en-US"/>
              </w:rPr>
              <w:t>дорожки</w:t>
            </w:r>
            <w:proofErr w:type="spellEnd"/>
            <w:r w:rsidRPr="00DB58B4">
              <w:rPr>
                <w:rFonts w:ascii="Times New Roman" w:eastAsia="Times New Roman" w:hAnsi="Times New Roman" w:cs="Times New Roman"/>
                <w:sz w:val="24"/>
                <w:szCs w:val="24"/>
                <w:lang w:val="en-US" w:bidi="en-US"/>
              </w:rPr>
              <w:t>»</w:t>
            </w:r>
          </w:p>
        </w:tc>
      </w:tr>
      <w:tr w:rsidR="00DB58B4" w:rsidRPr="00DB58B4" w:rsidTr="00DB58B4">
        <w:trPr>
          <w:trHeight w:val="111"/>
        </w:trPr>
        <w:tc>
          <w:tcPr>
            <w:tcW w:w="1230" w:type="dxa"/>
            <w:gridSpan w:val="2"/>
            <w:shd w:val="clear" w:color="auto" w:fill="auto"/>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3</w:t>
            </w:r>
          </w:p>
        </w:tc>
        <w:tc>
          <w:tcPr>
            <w:tcW w:w="14467" w:type="dxa"/>
            <w:gridSpan w:val="2"/>
            <w:shd w:val="clear" w:color="auto" w:fill="auto"/>
          </w:tcPr>
          <w:p w:rsidR="00DB58B4" w:rsidRPr="00DB58B4" w:rsidRDefault="00DB58B4" w:rsidP="00DB58B4">
            <w:pPr>
              <w:spacing w:after="0" w:line="240" w:lineRule="auto"/>
              <w:rPr>
                <w:rFonts w:ascii="Times New Roman" w:eastAsia="Times New Roman" w:hAnsi="Times New Roman" w:cs="Times New Roman"/>
                <w:sz w:val="24"/>
                <w:szCs w:val="24"/>
                <w:lang w:bidi="en-US"/>
              </w:rPr>
            </w:pPr>
            <w:r w:rsidRPr="00DB58B4">
              <w:rPr>
                <w:rFonts w:ascii="Times New Roman" w:eastAsia="Times New Roman" w:hAnsi="Times New Roman" w:cs="Times New Roman"/>
                <w:sz w:val="24"/>
                <w:szCs w:val="24"/>
                <w:lang w:bidi="en-US"/>
              </w:rPr>
              <w:t>Минутка Здоровья: «Веселый взгляд на вредные привычки!»</w:t>
            </w:r>
          </w:p>
        </w:tc>
      </w:tr>
      <w:tr w:rsidR="00DB58B4" w:rsidRPr="00DB58B4" w:rsidTr="00DB58B4">
        <w:trPr>
          <w:trHeight w:val="330"/>
        </w:trPr>
        <w:tc>
          <w:tcPr>
            <w:tcW w:w="1230" w:type="dxa"/>
            <w:gridSpan w:val="2"/>
            <w:shd w:val="clear" w:color="auto" w:fill="auto"/>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4</w:t>
            </w:r>
          </w:p>
        </w:tc>
        <w:tc>
          <w:tcPr>
            <w:tcW w:w="14467" w:type="dxa"/>
            <w:gridSpan w:val="2"/>
            <w:shd w:val="clear" w:color="auto" w:fill="auto"/>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DB58B4">
              <w:rPr>
                <w:rFonts w:ascii="Times New Roman" w:eastAsia="Calibri" w:hAnsi="Times New Roman" w:cs="Times New Roman"/>
                <w:color w:val="000000"/>
                <w:sz w:val="24"/>
                <w:szCs w:val="24"/>
              </w:rPr>
              <w:t>Флешмоб</w:t>
            </w:r>
            <w:proofErr w:type="spellEnd"/>
          </w:p>
        </w:tc>
      </w:tr>
      <w:tr w:rsidR="00DB58B4" w:rsidRPr="00DB58B4" w:rsidTr="00DB58B4">
        <w:trPr>
          <w:trHeight w:val="111"/>
        </w:trPr>
        <w:tc>
          <w:tcPr>
            <w:tcW w:w="1230" w:type="dxa"/>
            <w:gridSpan w:val="2"/>
            <w:shd w:val="clear" w:color="auto" w:fill="auto"/>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5</w:t>
            </w:r>
          </w:p>
        </w:tc>
        <w:tc>
          <w:tcPr>
            <w:tcW w:w="14467" w:type="dxa"/>
            <w:gridSpan w:val="2"/>
            <w:shd w:val="clear" w:color="auto" w:fill="auto"/>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Мероприятие «Кни</w:t>
            </w:r>
            <w:r w:rsidR="008E4D2F">
              <w:rPr>
                <w:rFonts w:ascii="Times New Roman" w:eastAsia="Calibri" w:hAnsi="Times New Roman" w:cs="Times New Roman"/>
                <w:color w:val="000000"/>
                <w:sz w:val="24"/>
                <w:szCs w:val="24"/>
              </w:rPr>
              <w:t xml:space="preserve">га спортивных рекордов </w:t>
            </w:r>
            <w:proofErr w:type="spellStart"/>
            <w:r w:rsidR="008E4D2F">
              <w:rPr>
                <w:rFonts w:ascii="Times New Roman" w:eastAsia="Calibri" w:hAnsi="Times New Roman" w:cs="Times New Roman"/>
                <w:color w:val="000000"/>
                <w:sz w:val="24"/>
                <w:szCs w:val="24"/>
              </w:rPr>
              <w:t>Счастливии</w:t>
            </w:r>
            <w:proofErr w:type="spellEnd"/>
            <w:r w:rsidRPr="00DB58B4">
              <w:rPr>
                <w:rFonts w:ascii="Times New Roman" w:eastAsia="Calibri" w:hAnsi="Times New Roman" w:cs="Times New Roman"/>
                <w:color w:val="000000"/>
                <w:sz w:val="24"/>
                <w:szCs w:val="24"/>
              </w:rPr>
              <w:t>»</w:t>
            </w:r>
          </w:p>
        </w:tc>
      </w:tr>
      <w:tr w:rsidR="00DB58B4" w:rsidRPr="00DB58B4" w:rsidTr="00DB58B4">
        <w:trPr>
          <w:trHeight w:val="150"/>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c>
          <w:tcPr>
            <w:tcW w:w="14467" w:type="dxa"/>
            <w:gridSpan w:val="2"/>
            <w:shd w:val="clear" w:color="auto" w:fill="F2DBD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Работа в отряде</w:t>
            </w:r>
          </w:p>
        </w:tc>
      </w:tr>
      <w:tr w:rsidR="00DB58B4" w:rsidRPr="00DB58B4" w:rsidTr="00DB58B4">
        <w:trPr>
          <w:trHeight w:val="180"/>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1</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Ежедневное заполнение БОРТЖУРНАЛА ОТРЯДА</w:t>
            </w:r>
          </w:p>
        </w:tc>
      </w:tr>
      <w:tr w:rsidR="00DB58B4" w:rsidRPr="00DB58B4" w:rsidTr="00DB58B4">
        <w:trPr>
          <w:trHeight w:val="135"/>
        </w:trPr>
        <w:tc>
          <w:tcPr>
            <w:tcW w:w="1230"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b/>
                <w:i/>
                <w:color w:val="000000"/>
                <w:sz w:val="24"/>
                <w:szCs w:val="24"/>
              </w:rPr>
            </w:pPr>
            <w:r w:rsidRPr="00DB58B4">
              <w:rPr>
                <w:rFonts w:ascii="Times New Roman" w:eastAsia="Calibri" w:hAnsi="Times New Roman" w:cs="Times New Roman"/>
                <w:b/>
                <w:i/>
                <w:color w:val="000000"/>
                <w:sz w:val="24"/>
                <w:szCs w:val="24"/>
              </w:rPr>
              <w:t>2</w:t>
            </w:r>
          </w:p>
        </w:tc>
        <w:tc>
          <w:tcPr>
            <w:tcW w:w="14467" w:type="dxa"/>
            <w:gridSpan w:val="2"/>
            <w:shd w:val="clear" w:color="auto" w:fill="F2DBDB"/>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Подготовка к конкурсной программе следующего дня </w:t>
            </w:r>
          </w:p>
        </w:tc>
      </w:tr>
      <w:tr w:rsidR="00DB58B4" w:rsidRPr="00DB58B4" w:rsidTr="00EE2DFD">
        <w:trPr>
          <w:trHeight w:val="135"/>
        </w:trPr>
        <w:tc>
          <w:tcPr>
            <w:tcW w:w="1230" w:type="dxa"/>
            <w:gridSpan w:val="2"/>
            <w:shd w:val="clear" w:color="auto" w:fill="C2D69B" w:themeFill="accent3" w:themeFillTint="99"/>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c>
          <w:tcPr>
            <w:tcW w:w="14467" w:type="dxa"/>
            <w:gridSpan w:val="2"/>
            <w:shd w:val="clear" w:color="auto" w:fill="C2D69B" w:themeFill="accent3" w:themeFillTint="99"/>
          </w:tcPr>
          <w:p w:rsidR="00DB58B4" w:rsidRPr="00DB58B4" w:rsidRDefault="00DB58B4" w:rsidP="00EE2DFD">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20 день</w:t>
            </w:r>
          </w:p>
        </w:tc>
      </w:tr>
      <w:tr w:rsidR="00DB58B4" w:rsidRPr="00DB58B4" w:rsidTr="00EE2DFD">
        <w:trPr>
          <w:trHeight w:val="165"/>
        </w:trPr>
        <w:tc>
          <w:tcPr>
            <w:tcW w:w="1230" w:type="dxa"/>
            <w:gridSpan w:val="2"/>
            <w:shd w:val="clear" w:color="auto" w:fill="C2D69B" w:themeFill="accent3" w:themeFillTint="99"/>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
        </w:tc>
        <w:tc>
          <w:tcPr>
            <w:tcW w:w="14467" w:type="dxa"/>
            <w:gridSpan w:val="2"/>
            <w:shd w:val="clear" w:color="auto" w:fill="C2D69B" w:themeFill="accent3" w:themeFillTint="99"/>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DB58B4">
              <w:rPr>
                <w:rFonts w:ascii="Times New Roman" w:eastAsia="Calibri" w:hAnsi="Times New Roman" w:cs="Times New Roman"/>
                <w:b/>
                <w:color w:val="000000"/>
                <w:sz w:val="24"/>
                <w:szCs w:val="24"/>
              </w:rPr>
              <w:t>ДЕНЬ ОТКРЫТЫХ ДВЕРЕЙ</w:t>
            </w:r>
          </w:p>
        </w:tc>
      </w:tr>
      <w:tr w:rsidR="00DB58B4" w:rsidRPr="00DB58B4" w:rsidTr="00DB58B4">
        <w:trPr>
          <w:trHeight w:val="135"/>
        </w:trPr>
        <w:tc>
          <w:tcPr>
            <w:tcW w:w="1230" w:type="dxa"/>
            <w:gridSpan w:val="2"/>
            <w:shd w:val="clear" w:color="auto" w:fill="auto"/>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1.</w:t>
            </w:r>
          </w:p>
        </w:tc>
        <w:tc>
          <w:tcPr>
            <w:tcW w:w="14467" w:type="dxa"/>
            <w:gridSpan w:val="2"/>
            <w:shd w:val="clear" w:color="auto" w:fill="auto"/>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МЫ ВАМ РАДЫ  встреча детей из соседнего лагеря</w:t>
            </w:r>
          </w:p>
        </w:tc>
      </w:tr>
      <w:tr w:rsidR="00DB58B4" w:rsidRPr="00DB58B4" w:rsidTr="00DB58B4">
        <w:trPr>
          <w:trHeight w:val="126"/>
        </w:trPr>
        <w:tc>
          <w:tcPr>
            <w:tcW w:w="1230" w:type="dxa"/>
            <w:gridSpan w:val="2"/>
            <w:shd w:val="clear" w:color="auto" w:fill="auto"/>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2.</w:t>
            </w:r>
          </w:p>
        </w:tc>
        <w:tc>
          <w:tcPr>
            <w:tcW w:w="14467" w:type="dxa"/>
            <w:gridSpan w:val="2"/>
            <w:shd w:val="clear" w:color="auto" w:fill="auto"/>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DB58B4">
              <w:rPr>
                <w:rFonts w:ascii="Times New Roman" w:eastAsia="Calibri" w:hAnsi="Times New Roman" w:cs="Times New Roman"/>
                <w:color w:val="000000"/>
                <w:sz w:val="24"/>
                <w:szCs w:val="24"/>
              </w:rPr>
              <w:t>Флешмоб</w:t>
            </w:r>
            <w:proofErr w:type="spellEnd"/>
          </w:p>
        </w:tc>
      </w:tr>
      <w:tr w:rsidR="00DB58B4" w:rsidRPr="00DB58B4" w:rsidTr="00DB58B4">
        <w:trPr>
          <w:trHeight w:val="111"/>
        </w:trPr>
        <w:tc>
          <w:tcPr>
            <w:tcW w:w="1230" w:type="dxa"/>
            <w:gridSpan w:val="2"/>
            <w:shd w:val="clear" w:color="auto" w:fill="auto"/>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3.</w:t>
            </w:r>
          </w:p>
        </w:tc>
        <w:tc>
          <w:tcPr>
            <w:tcW w:w="14467" w:type="dxa"/>
            <w:gridSpan w:val="2"/>
            <w:shd w:val="clear" w:color="auto" w:fill="auto"/>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Мероприятие КАК ЗДОРОВО, ЧТО ВСЕ МЫ ЗДЕСЬ СЕГОДНЯ СОБРАЛИСЬ</w:t>
            </w:r>
          </w:p>
        </w:tc>
      </w:tr>
      <w:tr w:rsidR="00DB58B4" w:rsidRPr="00DB58B4" w:rsidTr="00DB58B4">
        <w:trPr>
          <w:trHeight w:val="135"/>
        </w:trPr>
        <w:tc>
          <w:tcPr>
            <w:tcW w:w="1230" w:type="dxa"/>
            <w:gridSpan w:val="2"/>
            <w:shd w:val="clear" w:color="auto" w:fill="E5B8B7"/>
          </w:tcPr>
          <w:p w:rsidR="00DB58B4" w:rsidRPr="00DB58B4" w:rsidRDefault="00DB58B4" w:rsidP="00DB58B4">
            <w:pPr>
              <w:tabs>
                <w:tab w:val="left" w:pos="720"/>
              </w:tabs>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ab/>
            </w:r>
          </w:p>
        </w:tc>
        <w:tc>
          <w:tcPr>
            <w:tcW w:w="14467" w:type="dxa"/>
            <w:gridSpan w:val="2"/>
            <w:shd w:val="clear" w:color="auto" w:fill="E5B8B7"/>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Работа в отряде</w:t>
            </w:r>
          </w:p>
        </w:tc>
      </w:tr>
      <w:tr w:rsidR="00DB58B4" w:rsidRPr="00DB58B4" w:rsidTr="00DB58B4">
        <w:trPr>
          <w:trHeight w:val="330"/>
        </w:trPr>
        <w:tc>
          <w:tcPr>
            <w:tcW w:w="1230" w:type="dxa"/>
            <w:gridSpan w:val="2"/>
            <w:shd w:val="clear" w:color="auto" w:fill="E5B8B7"/>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1.</w:t>
            </w:r>
          </w:p>
        </w:tc>
        <w:tc>
          <w:tcPr>
            <w:tcW w:w="14467" w:type="dxa"/>
            <w:gridSpan w:val="2"/>
            <w:shd w:val="clear" w:color="auto" w:fill="E5B8B7"/>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Проведение анкетирования на выходе</w:t>
            </w:r>
          </w:p>
        </w:tc>
      </w:tr>
      <w:tr w:rsidR="00DB58B4" w:rsidRPr="00DB58B4" w:rsidTr="00DB58B4">
        <w:trPr>
          <w:trHeight w:val="210"/>
        </w:trPr>
        <w:tc>
          <w:tcPr>
            <w:tcW w:w="1230" w:type="dxa"/>
            <w:gridSpan w:val="2"/>
            <w:shd w:val="clear" w:color="auto" w:fill="E5B8B7"/>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2.</w:t>
            </w:r>
          </w:p>
        </w:tc>
        <w:tc>
          <w:tcPr>
            <w:tcW w:w="14467" w:type="dxa"/>
            <w:gridSpan w:val="2"/>
            <w:shd w:val="clear" w:color="auto" w:fill="E5B8B7"/>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Подготовка к закрытию лагеря</w:t>
            </w:r>
          </w:p>
        </w:tc>
      </w:tr>
      <w:tr w:rsidR="00DB58B4" w:rsidRPr="00DB58B4" w:rsidTr="00DB58B4">
        <w:trPr>
          <w:trHeight w:val="75"/>
        </w:trPr>
        <w:tc>
          <w:tcPr>
            <w:tcW w:w="15697" w:type="dxa"/>
            <w:gridSpan w:val="4"/>
            <w:shd w:val="clear" w:color="auto" w:fill="8DB3E2"/>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ЗАКРЫТИЕ ЛАГЕРЯ</w:t>
            </w:r>
          </w:p>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«ДО СКОРЫХ ВСТРЕЧ</w:t>
            </w:r>
            <w:proofErr w:type="gramStart"/>
            <w:r w:rsidRPr="00DB58B4">
              <w:rPr>
                <w:rFonts w:ascii="Times New Roman" w:eastAsia="Calibri" w:hAnsi="Times New Roman" w:cs="Times New Roman"/>
                <w:color w:val="000000"/>
                <w:sz w:val="24"/>
                <w:szCs w:val="24"/>
              </w:rPr>
              <w:t>.»</w:t>
            </w:r>
            <w:proofErr w:type="gramEnd"/>
          </w:p>
        </w:tc>
      </w:tr>
      <w:tr w:rsidR="00DB58B4" w:rsidRPr="00DB58B4" w:rsidTr="00DB58B4">
        <w:trPr>
          <w:trHeight w:val="210"/>
        </w:trPr>
        <w:tc>
          <w:tcPr>
            <w:tcW w:w="15697" w:type="dxa"/>
            <w:gridSpan w:val="4"/>
            <w:shd w:val="clear" w:color="auto" w:fill="C2D69B"/>
          </w:tcPr>
          <w:p w:rsidR="00DB58B4" w:rsidRPr="00DB58B4" w:rsidRDefault="00DB58B4" w:rsidP="00EE2DFD">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21 день</w:t>
            </w:r>
          </w:p>
        </w:tc>
      </w:tr>
      <w:tr w:rsidR="00DB58B4" w:rsidRPr="00DB58B4" w:rsidTr="00DB58B4">
        <w:trPr>
          <w:trHeight w:val="97"/>
        </w:trPr>
        <w:tc>
          <w:tcPr>
            <w:tcW w:w="15697" w:type="dxa"/>
            <w:gridSpan w:val="4"/>
            <w:shd w:val="clear" w:color="auto" w:fill="C2D69B"/>
          </w:tcPr>
          <w:p w:rsidR="00DB58B4" w:rsidRPr="00DB58B4" w:rsidRDefault="00DB58B4" w:rsidP="00DB58B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B58B4">
              <w:rPr>
                <w:rFonts w:ascii="Times New Roman" w:eastAsia="Calibri" w:hAnsi="Times New Roman" w:cs="Times New Roman"/>
                <w:bCs/>
                <w:color w:val="000000"/>
                <w:sz w:val="24"/>
                <w:szCs w:val="24"/>
              </w:rPr>
              <w:t>ДЕНЬ ПОИСКА КЛАДОВ И СЕКРЕТОВ</w:t>
            </w:r>
          </w:p>
        </w:tc>
      </w:tr>
      <w:tr w:rsidR="00DB58B4" w:rsidRPr="00DB58B4" w:rsidTr="00DB58B4">
        <w:trPr>
          <w:trHeight w:val="612"/>
        </w:trPr>
        <w:tc>
          <w:tcPr>
            <w:tcW w:w="1194" w:type="dxa"/>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1.</w:t>
            </w:r>
          </w:p>
        </w:tc>
        <w:tc>
          <w:tcPr>
            <w:tcW w:w="14503" w:type="dxa"/>
            <w:gridSpan w:val="3"/>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Прощальный калейдоскоп «Лето наших открытий - время наших чудес».</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Выпуск газеты</w:t>
            </w:r>
          </w:p>
        </w:tc>
      </w:tr>
      <w:tr w:rsidR="00DB58B4" w:rsidRPr="00DB58B4" w:rsidTr="00DB58B4">
        <w:trPr>
          <w:trHeight w:val="847"/>
        </w:trPr>
        <w:tc>
          <w:tcPr>
            <w:tcW w:w="1194" w:type="dxa"/>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lastRenderedPageBreak/>
              <w:t>2.</w:t>
            </w:r>
          </w:p>
        </w:tc>
        <w:tc>
          <w:tcPr>
            <w:tcW w:w="14503" w:type="dxa"/>
            <w:gridSpan w:val="3"/>
          </w:tcPr>
          <w:p w:rsidR="00DB58B4" w:rsidRPr="00DB58B4" w:rsidRDefault="00DB58B4" w:rsidP="00DB58B4">
            <w:pPr>
              <w:suppressAutoHyphens/>
              <w:spacing w:after="0" w:line="240" w:lineRule="auto"/>
              <w:rPr>
                <w:rFonts w:ascii="Times New Roman" w:eastAsia="Times New Roman" w:hAnsi="Times New Roman" w:cs="Times New Roman"/>
                <w:sz w:val="24"/>
                <w:szCs w:val="24"/>
                <w:lang w:eastAsia="ar-SA"/>
              </w:rPr>
            </w:pPr>
            <w:r w:rsidRPr="00DB58B4">
              <w:rPr>
                <w:rFonts w:ascii="Times New Roman" w:eastAsia="Times New Roman" w:hAnsi="Times New Roman" w:cs="Times New Roman"/>
                <w:sz w:val="24"/>
                <w:szCs w:val="24"/>
                <w:lang w:eastAsia="ar-SA"/>
              </w:rPr>
              <w:t>Закрытие лагерной смены «Солнце в ладошках»</w:t>
            </w:r>
          </w:p>
          <w:p w:rsidR="00DB58B4" w:rsidRPr="00DB58B4" w:rsidRDefault="00DB58B4" w:rsidP="00DB58B4">
            <w:pPr>
              <w:suppressAutoHyphens/>
              <w:spacing w:after="0" w:line="240" w:lineRule="auto"/>
              <w:rPr>
                <w:rFonts w:ascii="Times New Roman" w:eastAsia="Times New Roman" w:hAnsi="Times New Roman" w:cs="Times New Roman"/>
                <w:sz w:val="24"/>
                <w:szCs w:val="24"/>
                <w:lang w:eastAsia="ar-SA"/>
              </w:rPr>
            </w:pPr>
            <w:r w:rsidRPr="00DB58B4">
              <w:rPr>
                <w:rFonts w:ascii="Times New Roman" w:eastAsia="Times New Roman" w:hAnsi="Times New Roman" w:cs="Times New Roman"/>
                <w:sz w:val="24"/>
                <w:szCs w:val="24"/>
                <w:lang w:eastAsia="ar-SA"/>
              </w:rPr>
              <w:t>Шоу воздушных шаров.</w:t>
            </w:r>
          </w:p>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Большой заключительный концерт</w:t>
            </w:r>
          </w:p>
        </w:tc>
      </w:tr>
      <w:tr w:rsidR="00DB58B4" w:rsidRPr="00DB58B4" w:rsidTr="00DB58B4">
        <w:trPr>
          <w:trHeight w:val="421"/>
        </w:trPr>
        <w:tc>
          <w:tcPr>
            <w:tcW w:w="1194" w:type="dxa"/>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3.</w:t>
            </w:r>
          </w:p>
        </w:tc>
        <w:tc>
          <w:tcPr>
            <w:tcW w:w="14503" w:type="dxa"/>
            <w:gridSpan w:val="3"/>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Подсчет </w:t>
            </w:r>
            <w:proofErr w:type="spellStart"/>
            <w:r w:rsidRPr="00DB58B4">
              <w:rPr>
                <w:rFonts w:ascii="Times New Roman" w:eastAsia="Calibri" w:hAnsi="Times New Roman" w:cs="Times New Roman"/>
                <w:color w:val="000000"/>
                <w:sz w:val="24"/>
                <w:szCs w:val="24"/>
              </w:rPr>
              <w:t>капитошек</w:t>
            </w:r>
            <w:proofErr w:type="spellEnd"/>
            <w:proofErr w:type="gramStart"/>
            <w:r w:rsidRPr="00DB58B4">
              <w:rPr>
                <w:rFonts w:ascii="Times New Roman" w:eastAsia="Calibri" w:hAnsi="Times New Roman" w:cs="Times New Roman"/>
                <w:color w:val="000000"/>
                <w:sz w:val="24"/>
                <w:szCs w:val="24"/>
              </w:rPr>
              <w:t xml:space="preserve"> ,</w:t>
            </w:r>
            <w:proofErr w:type="gramEnd"/>
            <w:r w:rsidRPr="00DB58B4">
              <w:rPr>
                <w:rFonts w:ascii="Times New Roman" w:eastAsia="Calibri" w:hAnsi="Times New Roman" w:cs="Times New Roman"/>
                <w:color w:val="000000"/>
                <w:sz w:val="24"/>
                <w:szCs w:val="24"/>
              </w:rPr>
              <w:t xml:space="preserve"> подведение итогов БЭИ</w:t>
            </w:r>
          </w:p>
        </w:tc>
      </w:tr>
      <w:tr w:rsidR="00DB58B4" w:rsidRPr="00DB58B4" w:rsidTr="00DB58B4">
        <w:trPr>
          <w:trHeight w:val="271"/>
        </w:trPr>
        <w:tc>
          <w:tcPr>
            <w:tcW w:w="1194" w:type="dxa"/>
            <w:tcBorders>
              <w:bottom w:val="single" w:sz="4" w:space="0" w:color="auto"/>
            </w:tcBorders>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 xml:space="preserve">4. </w:t>
            </w:r>
          </w:p>
        </w:tc>
        <w:tc>
          <w:tcPr>
            <w:tcW w:w="14503" w:type="dxa"/>
            <w:gridSpan w:val="3"/>
            <w:tcBorders>
              <w:bottom w:val="single" w:sz="4" w:space="0" w:color="auto"/>
            </w:tcBorders>
          </w:tcPr>
          <w:p w:rsidR="00DB58B4" w:rsidRPr="00DB58B4" w:rsidRDefault="00DB58B4" w:rsidP="00DB58B4">
            <w:pPr>
              <w:autoSpaceDE w:val="0"/>
              <w:autoSpaceDN w:val="0"/>
              <w:adjustRightInd w:val="0"/>
              <w:spacing w:after="0" w:line="240" w:lineRule="auto"/>
              <w:rPr>
                <w:rFonts w:ascii="Times New Roman" w:eastAsia="Calibri" w:hAnsi="Times New Roman" w:cs="Times New Roman"/>
                <w:color w:val="000000"/>
                <w:sz w:val="24"/>
                <w:szCs w:val="24"/>
              </w:rPr>
            </w:pPr>
            <w:r w:rsidRPr="00DB58B4">
              <w:rPr>
                <w:rFonts w:ascii="Times New Roman" w:eastAsia="Calibri" w:hAnsi="Times New Roman" w:cs="Times New Roman"/>
                <w:color w:val="000000"/>
                <w:sz w:val="24"/>
                <w:szCs w:val="24"/>
              </w:rPr>
              <w:t>Подведение итогов акции «Гринпис»</w:t>
            </w:r>
          </w:p>
        </w:tc>
      </w:tr>
    </w:tbl>
    <w:p w:rsidR="00DB58B4" w:rsidRDefault="00DB58B4" w:rsidP="00DB58B4">
      <w:pPr>
        <w:ind w:left="360"/>
        <w:rPr>
          <w:rFonts w:ascii="Times New Roman" w:hAnsi="Times New Roman" w:cs="Times New Roman"/>
          <w:b/>
          <w:sz w:val="24"/>
          <w:szCs w:val="24"/>
        </w:rPr>
      </w:pPr>
    </w:p>
    <w:p w:rsidR="00182BB7" w:rsidRDefault="00182BB7" w:rsidP="00DB58B4">
      <w:pPr>
        <w:ind w:left="360"/>
        <w:rPr>
          <w:rFonts w:ascii="Times New Roman" w:hAnsi="Times New Roman" w:cs="Times New Roman"/>
          <w:b/>
          <w:sz w:val="24"/>
          <w:szCs w:val="24"/>
        </w:rPr>
      </w:pPr>
    </w:p>
    <w:p w:rsidR="00182BB7" w:rsidRDefault="00182BB7" w:rsidP="00DB58B4">
      <w:pPr>
        <w:ind w:left="360"/>
        <w:rPr>
          <w:rFonts w:ascii="Times New Roman" w:hAnsi="Times New Roman" w:cs="Times New Roman"/>
          <w:b/>
          <w:sz w:val="24"/>
          <w:szCs w:val="24"/>
        </w:rPr>
      </w:pPr>
    </w:p>
    <w:p w:rsidR="00182BB7" w:rsidRDefault="00182BB7" w:rsidP="00DB58B4">
      <w:pPr>
        <w:ind w:left="360"/>
        <w:rPr>
          <w:rFonts w:ascii="Times New Roman" w:hAnsi="Times New Roman" w:cs="Times New Roman"/>
          <w:b/>
          <w:sz w:val="24"/>
          <w:szCs w:val="24"/>
        </w:rPr>
      </w:pPr>
    </w:p>
    <w:p w:rsidR="00182BB7" w:rsidRDefault="00182BB7" w:rsidP="00DB58B4">
      <w:pPr>
        <w:ind w:left="360"/>
        <w:rPr>
          <w:rFonts w:ascii="Times New Roman" w:hAnsi="Times New Roman" w:cs="Times New Roman"/>
          <w:b/>
          <w:sz w:val="24"/>
          <w:szCs w:val="24"/>
        </w:rPr>
      </w:pPr>
    </w:p>
    <w:p w:rsidR="00182BB7" w:rsidRDefault="00182BB7" w:rsidP="00DB58B4">
      <w:pPr>
        <w:ind w:left="360"/>
        <w:rPr>
          <w:rFonts w:ascii="Times New Roman" w:hAnsi="Times New Roman" w:cs="Times New Roman"/>
          <w:b/>
          <w:sz w:val="24"/>
          <w:szCs w:val="24"/>
        </w:rPr>
      </w:pPr>
    </w:p>
    <w:p w:rsidR="00182BB7" w:rsidRDefault="00182BB7" w:rsidP="00DB58B4">
      <w:pPr>
        <w:ind w:left="360"/>
        <w:rPr>
          <w:rFonts w:ascii="Times New Roman" w:hAnsi="Times New Roman" w:cs="Times New Roman"/>
          <w:b/>
          <w:sz w:val="24"/>
          <w:szCs w:val="24"/>
        </w:rPr>
      </w:pPr>
    </w:p>
    <w:p w:rsidR="00182BB7" w:rsidRDefault="00182BB7" w:rsidP="00DB58B4">
      <w:pPr>
        <w:ind w:left="360"/>
        <w:rPr>
          <w:rFonts w:ascii="Times New Roman" w:hAnsi="Times New Roman" w:cs="Times New Roman"/>
          <w:b/>
          <w:sz w:val="24"/>
          <w:szCs w:val="24"/>
        </w:rPr>
      </w:pPr>
    </w:p>
    <w:p w:rsidR="00182BB7" w:rsidRDefault="00182BB7" w:rsidP="00DB58B4">
      <w:pPr>
        <w:ind w:left="360"/>
        <w:rPr>
          <w:rFonts w:ascii="Times New Roman" w:hAnsi="Times New Roman" w:cs="Times New Roman"/>
          <w:b/>
          <w:sz w:val="24"/>
          <w:szCs w:val="24"/>
        </w:rPr>
      </w:pPr>
    </w:p>
    <w:p w:rsidR="00182BB7" w:rsidRDefault="00182BB7" w:rsidP="00DB58B4">
      <w:pPr>
        <w:ind w:left="360"/>
        <w:rPr>
          <w:rFonts w:ascii="Times New Roman" w:hAnsi="Times New Roman" w:cs="Times New Roman"/>
          <w:b/>
          <w:sz w:val="24"/>
          <w:szCs w:val="24"/>
        </w:rPr>
      </w:pPr>
    </w:p>
    <w:p w:rsidR="00182BB7" w:rsidRDefault="00182BB7" w:rsidP="00DB58B4">
      <w:pPr>
        <w:ind w:left="360"/>
        <w:rPr>
          <w:rFonts w:ascii="Times New Roman" w:hAnsi="Times New Roman" w:cs="Times New Roman"/>
          <w:b/>
          <w:sz w:val="24"/>
          <w:szCs w:val="24"/>
        </w:rPr>
      </w:pPr>
    </w:p>
    <w:p w:rsidR="00182BB7" w:rsidRDefault="00182BB7" w:rsidP="00DB58B4">
      <w:pPr>
        <w:ind w:left="360"/>
        <w:rPr>
          <w:rFonts w:ascii="Times New Roman" w:hAnsi="Times New Roman" w:cs="Times New Roman"/>
          <w:b/>
          <w:sz w:val="24"/>
          <w:szCs w:val="24"/>
        </w:rPr>
      </w:pPr>
    </w:p>
    <w:p w:rsidR="00182BB7" w:rsidRDefault="00182BB7" w:rsidP="00DB58B4">
      <w:pPr>
        <w:ind w:left="360"/>
        <w:rPr>
          <w:rFonts w:ascii="Times New Roman" w:hAnsi="Times New Roman" w:cs="Times New Roman"/>
          <w:b/>
          <w:sz w:val="24"/>
          <w:szCs w:val="24"/>
        </w:rPr>
      </w:pPr>
    </w:p>
    <w:p w:rsidR="00182BB7" w:rsidRDefault="00182BB7" w:rsidP="00DB58B4">
      <w:pPr>
        <w:ind w:left="360"/>
        <w:rPr>
          <w:rFonts w:ascii="Times New Roman" w:hAnsi="Times New Roman" w:cs="Times New Roman"/>
          <w:b/>
          <w:sz w:val="24"/>
          <w:szCs w:val="24"/>
        </w:rPr>
      </w:pPr>
    </w:p>
    <w:p w:rsidR="00182BB7" w:rsidRDefault="00182BB7" w:rsidP="00DB58B4">
      <w:pPr>
        <w:ind w:left="360"/>
        <w:rPr>
          <w:rFonts w:ascii="Times New Roman" w:hAnsi="Times New Roman" w:cs="Times New Roman"/>
          <w:b/>
          <w:sz w:val="24"/>
          <w:szCs w:val="24"/>
        </w:rPr>
      </w:pPr>
    </w:p>
    <w:p w:rsidR="00182BB7" w:rsidRDefault="00182BB7" w:rsidP="00DB58B4">
      <w:pPr>
        <w:ind w:left="360"/>
        <w:rPr>
          <w:rFonts w:ascii="Times New Roman" w:hAnsi="Times New Roman" w:cs="Times New Roman"/>
          <w:b/>
          <w:sz w:val="24"/>
          <w:szCs w:val="24"/>
        </w:rPr>
        <w:sectPr w:rsidR="00182BB7" w:rsidSect="00182BB7">
          <w:pgSz w:w="16838" w:h="11906" w:orient="landscape"/>
          <w:pgMar w:top="1134" w:right="1387" w:bottom="992" w:left="1134" w:header="709" w:footer="709" w:gutter="0"/>
          <w:pgBorders w:offsetFrom="page">
            <w:top w:val="gems" w:sz="10" w:space="24" w:color="00B050"/>
            <w:left w:val="gems" w:sz="10" w:space="24" w:color="00B050"/>
            <w:bottom w:val="gems" w:sz="10" w:space="24" w:color="00B050"/>
            <w:right w:val="gems" w:sz="10" w:space="24" w:color="00B050"/>
          </w:pgBorders>
          <w:cols w:space="708"/>
          <w:titlePg/>
          <w:docGrid w:linePitch="360"/>
        </w:sectPr>
      </w:pPr>
    </w:p>
    <w:p w:rsidR="00182BB7" w:rsidRDefault="00182BB7" w:rsidP="00182BB7">
      <w:pPr>
        <w:ind w:left="360"/>
        <w:jc w:val="center"/>
        <w:rPr>
          <w:rFonts w:ascii="Times New Roman" w:hAnsi="Times New Roman" w:cs="Times New Roman"/>
          <w:b/>
          <w:sz w:val="24"/>
        </w:rPr>
      </w:pPr>
    </w:p>
    <w:p w:rsidR="00182BB7" w:rsidRDefault="00182BB7" w:rsidP="00182BB7">
      <w:pPr>
        <w:ind w:left="360"/>
        <w:jc w:val="center"/>
        <w:rPr>
          <w:rFonts w:ascii="Times New Roman" w:hAnsi="Times New Roman" w:cs="Times New Roman"/>
          <w:b/>
          <w:sz w:val="24"/>
        </w:rPr>
      </w:pPr>
    </w:p>
    <w:p w:rsidR="00182BB7" w:rsidRDefault="00182BB7" w:rsidP="00182BB7">
      <w:pPr>
        <w:ind w:left="360"/>
        <w:jc w:val="center"/>
        <w:rPr>
          <w:rFonts w:ascii="Times New Roman" w:hAnsi="Times New Roman" w:cs="Times New Roman"/>
          <w:b/>
          <w:sz w:val="24"/>
        </w:rPr>
      </w:pPr>
    </w:p>
    <w:p w:rsidR="00182BB7" w:rsidRDefault="00182BB7" w:rsidP="00182BB7">
      <w:pPr>
        <w:ind w:left="360"/>
        <w:jc w:val="center"/>
        <w:rPr>
          <w:rFonts w:ascii="Times New Roman" w:hAnsi="Times New Roman" w:cs="Times New Roman"/>
          <w:b/>
          <w:sz w:val="24"/>
        </w:rPr>
      </w:pPr>
    </w:p>
    <w:p w:rsidR="00182BB7" w:rsidRDefault="00182BB7" w:rsidP="00182BB7">
      <w:pPr>
        <w:ind w:left="360"/>
        <w:jc w:val="center"/>
        <w:rPr>
          <w:rFonts w:ascii="Times New Roman" w:hAnsi="Times New Roman" w:cs="Times New Roman"/>
          <w:b/>
          <w:sz w:val="24"/>
        </w:rPr>
      </w:pPr>
    </w:p>
    <w:p w:rsidR="00182BB7" w:rsidRDefault="00182BB7" w:rsidP="00182BB7">
      <w:pPr>
        <w:rPr>
          <w:rFonts w:ascii="Times New Roman" w:hAnsi="Times New Roman" w:cs="Times New Roman"/>
          <w:b/>
          <w:sz w:val="24"/>
        </w:rPr>
      </w:pPr>
    </w:p>
    <w:p w:rsidR="00182BB7" w:rsidRDefault="00182BB7" w:rsidP="00182BB7">
      <w:pPr>
        <w:ind w:left="360"/>
        <w:jc w:val="center"/>
        <w:rPr>
          <w:rFonts w:ascii="Times New Roman" w:hAnsi="Times New Roman" w:cs="Times New Roman"/>
          <w:b/>
          <w:sz w:val="24"/>
        </w:rPr>
      </w:pPr>
    </w:p>
    <w:p w:rsidR="00182BB7" w:rsidRDefault="00182BB7" w:rsidP="00182BB7">
      <w:pPr>
        <w:ind w:left="360"/>
        <w:jc w:val="center"/>
        <w:rPr>
          <w:rFonts w:ascii="Times New Roman" w:hAnsi="Times New Roman" w:cs="Times New Roman"/>
          <w:b/>
          <w:sz w:val="24"/>
        </w:rPr>
      </w:pPr>
      <w:r>
        <w:rPr>
          <w:rFonts w:ascii="Times New Roman" w:hAnsi="Times New Roman" w:cs="Times New Roman"/>
          <w:b/>
          <w:sz w:val="24"/>
        </w:rPr>
        <w:t>ДЕТАЛЬНОЕ ОПИСАНИЕ ОРГАНИЗАЦИОННОГО ПЕРИОДА СМЕНЫ</w:t>
      </w:r>
    </w:p>
    <w:p w:rsidR="00182BB7" w:rsidRDefault="00182BB7" w:rsidP="00182BB7">
      <w:pPr>
        <w:ind w:left="360"/>
        <w:jc w:val="center"/>
        <w:rPr>
          <w:rFonts w:ascii="Times New Roman" w:hAnsi="Times New Roman" w:cs="Times New Roman"/>
          <w:b/>
          <w:sz w:val="24"/>
        </w:rPr>
      </w:pPr>
    </w:p>
    <w:p w:rsidR="00182BB7" w:rsidRDefault="00182BB7" w:rsidP="00182BB7">
      <w:pPr>
        <w:ind w:left="360"/>
        <w:jc w:val="center"/>
        <w:rPr>
          <w:rFonts w:ascii="Times New Roman" w:hAnsi="Times New Roman" w:cs="Times New Roman"/>
          <w:b/>
          <w:sz w:val="24"/>
          <w:szCs w:val="24"/>
        </w:rPr>
      </w:pPr>
      <w:r>
        <w:rPr>
          <w:noProof/>
          <w:lang w:eastAsia="ru-RU"/>
        </w:rPr>
        <w:drawing>
          <wp:inline distT="0" distB="0" distL="0" distR="0" wp14:anchorId="46259FC9" wp14:editId="3579201E">
            <wp:extent cx="5010150" cy="3757613"/>
            <wp:effectExtent l="0" t="0" r="0" b="0"/>
            <wp:docPr id="7" name="Рисунок 7" descr="http://z-cvr.ru/wp-content/uploads/%D0%BB%D0%B5%D1%82%D0%BE-%D0%BC%D0%B5%D1%87%D1%82%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cvr.ru/wp-content/uploads/%D0%BB%D0%B5%D1%82%D0%BE-%D0%BC%D0%B5%D1%87%D1%82%D1%8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0150" cy="3757613"/>
                    </a:xfrm>
                    <a:prstGeom prst="rect">
                      <a:avLst/>
                    </a:prstGeom>
                    <a:ln>
                      <a:noFill/>
                    </a:ln>
                    <a:effectLst>
                      <a:softEdge rad="112500"/>
                    </a:effectLst>
                  </pic:spPr>
                </pic:pic>
              </a:graphicData>
            </a:graphic>
          </wp:inline>
        </w:drawing>
      </w:r>
    </w:p>
    <w:p w:rsidR="00182BB7" w:rsidRDefault="00182BB7" w:rsidP="00DB58B4">
      <w:pPr>
        <w:ind w:left="360"/>
        <w:rPr>
          <w:rFonts w:ascii="Times New Roman" w:hAnsi="Times New Roman" w:cs="Times New Roman"/>
          <w:b/>
          <w:sz w:val="24"/>
          <w:szCs w:val="24"/>
        </w:rPr>
      </w:pPr>
    </w:p>
    <w:p w:rsidR="00182BB7" w:rsidRDefault="00182BB7" w:rsidP="00DB58B4">
      <w:pPr>
        <w:ind w:left="360"/>
        <w:rPr>
          <w:rFonts w:ascii="Times New Roman" w:hAnsi="Times New Roman" w:cs="Times New Roman"/>
          <w:b/>
          <w:sz w:val="24"/>
          <w:szCs w:val="24"/>
        </w:rPr>
      </w:pPr>
    </w:p>
    <w:p w:rsidR="00182BB7" w:rsidRDefault="00182BB7" w:rsidP="00DB58B4">
      <w:pPr>
        <w:ind w:left="360"/>
        <w:rPr>
          <w:rFonts w:ascii="Times New Roman" w:hAnsi="Times New Roman" w:cs="Times New Roman"/>
          <w:b/>
          <w:sz w:val="24"/>
          <w:szCs w:val="24"/>
        </w:rPr>
      </w:pPr>
    </w:p>
    <w:p w:rsidR="00182BB7" w:rsidRDefault="00182BB7" w:rsidP="00DB58B4">
      <w:pPr>
        <w:ind w:left="360"/>
        <w:rPr>
          <w:rFonts w:ascii="Times New Roman" w:hAnsi="Times New Roman" w:cs="Times New Roman"/>
          <w:b/>
          <w:sz w:val="24"/>
          <w:szCs w:val="24"/>
        </w:rPr>
      </w:pPr>
    </w:p>
    <w:p w:rsidR="00182BB7" w:rsidRDefault="00182BB7" w:rsidP="00DB58B4">
      <w:pPr>
        <w:ind w:left="360"/>
        <w:rPr>
          <w:rFonts w:ascii="Times New Roman" w:hAnsi="Times New Roman" w:cs="Times New Roman"/>
          <w:b/>
          <w:sz w:val="24"/>
          <w:szCs w:val="24"/>
        </w:rPr>
      </w:pPr>
    </w:p>
    <w:p w:rsidR="00182BB7" w:rsidRDefault="00182BB7" w:rsidP="00DB58B4">
      <w:pPr>
        <w:ind w:left="360"/>
        <w:rPr>
          <w:rFonts w:ascii="Times New Roman" w:hAnsi="Times New Roman" w:cs="Times New Roman"/>
          <w:b/>
          <w:sz w:val="24"/>
          <w:szCs w:val="24"/>
        </w:rPr>
      </w:pPr>
    </w:p>
    <w:p w:rsidR="00182BB7" w:rsidRDefault="00182BB7" w:rsidP="00DB58B4">
      <w:pPr>
        <w:ind w:left="360"/>
        <w:rPr>
          <w:rFonts w:ascii="Times New Roman" w:hAnsi="Times New Roman" w:cs="Times New Roman"/>
          <w:b/>
          <w:sz w:val="24"/>
          <w:szCs w:val="24"/>
        </w:rPr>
      </w:pPr>
    </w:p>
    <w:p w:rsidR="00AE4A08" w:rsidRDefault="00AE4A08" w:rsidP="00DB58B4">
      <w:pPr>
        <w:ind w:left="360"/>
        <w:rPr>
          <w:rFonts w:ascii="Times New Roman" w:hAnsi="Times New Roman" w:cs="Times New Roman"/>
          <w:b/>
          <w:sz w:val="24"/>
          <w:szCs w:val="24"/>
        </w:rPr>
        <w:sectPr w:rsidR="00AE4A08" w:rsidSect="00182BB7">
          <w:pgSz w:w="11906" w:h="16838"/>
          <w:pgMar w:top="1389" w:right="992" w:bottom="1134" w:left="1134" w:header="709" w:footer="709" w:gutter="0"/>
          <w:pgBorders w:offsetFrom="page">
            <w:top w:val="gems" w:sz="10" w:space="24" w:color="00B050"/>
            <w:left w:val="gems" w:sz="10" w:space="24" w:color="00B050"/>
            <w:bottom w:val="gems" w:sz="10" w:space="24" w:color="00B050"/>
            <w:right w:val="gems" w:sz="10" w:space="24" w:color="00B050"/>
          </w:pgBorders>
          <w:cols w:space="708"/>
          <w:titlePg/>
          <w:docGrid w:linePitch="360"/>
        </w:sectPr>
      </w:pPr>
    </w:p>
    <w:p w:rsidR="00BD1FB6" w:rsidRPr="00BD1FB6" w:rsidRDefault="0012701E" w:rsidP="00856196">
      <w:pPr>
        <w:spacing w:after="120" w:line="360" w:lineRule="auto"/>
        <w:ind w:right="70" w:firstLine="480"/>
        <w:rPr>
          <w:rFonts w:ascii="Calibri" w:eastAsia="Calibri" w:hAnsi="Calibri" w:cs="Times New Roman"/>
          <w:sz w:val="144"/>
          <w:szCs w:val="144"/>
        </w:rPr>
      </w:pPr>
      <w:r>
        <w:rPr>
          <w:rFonts w:ascii="Calibri" w:eastAsia="Calibri" w:hAnsi="Calibri" w:cs="Times New Roman"/>
          <w:noProof/>
          <w:color w:val="DDDDDD"/>
          <w:sz w:val="200"/>
          <w:szCs w:val="200"/>
          <w:lang w:eastAsia="ru-RU"/>
        </w:rPr>
        <w:lastRenderedPageBreak/>
        <mc:AlternateContent>
          <mc:Choice Requires="wps">
            <w:drawing>
              <wp:anchor distT="0" distB="0" distL="114300" distR="114300" simplePos="0" relativeHeight="251746304" behindDoc="0" locked="0" layoutInCell="1" allowOverlap="1">
                <wp:simplePos x="0" y="0"/>
                <wp:positionH relativeFrom="column">
                  <wp:posOffset>-1196340</wp:posOffset>
                </wp:positionH>
                <wp:positionV relativeFrom="paragraph">
                  <wp:posOffset>-196215</wp:posOffset>
                </wp:positionV>
                <wp:extent cx="1047750" cy="914400"/>
                <wp:effectExtent l="0" t="0" r="0" b="0"/>
                <wp:wrapNone/>
                <wp:docPr id="64" name="Поле 64"/>
                <wp:cNvGraphicFramePr/>
                <a:graphic xmlns:a="http://schemas.openxmlformats.org/drawingml/2006/main">
                  <a:graphicData uri="http://schemas.microsoft.com/office/word/2010/wordprocessingShape">
                    <wps:wsp>
                      <wps:cNvSpPr txBox="1"/>
                      <wps:spPr>
                        <a:xfrm>
                          <a:off x="0" y="0"/>
                          <a:ext cx="104775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05D0" w:rsidRPr="0012701E" w:rsidRDefault="006705D0" w:rsidP="0012701E">
                            <w:pPr>
                              <w:jc w:val="center"/>
                              <w:rPr>
                                <w:color w:val="FF0000"/>
                                <w:sz w:val="72"/>
                              </w:rPr>
                            </w:pPr>
                            <w:r w:rsidRPr="0012701E">
                              <w:rPr>
                                <w:color w:val="FF0000"/>
                                <w:sz w:val="7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64" o:spid="_x0000_s1026" type="#_x0000_t202" style="position:absolute;left:0;text-align:left;margin-left:-94.2pt;margin-top:-15.45pt;width:82.5pt;height:1in;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" fillcolor="white [3201]" stroked="f" strokeweight=".5pt">
                <v:textbox>
                  <w:txbxContent>
                    <w:p w:rsidR="006705D0" w:rsidRPr="0012701E" w:rsidRDefault="006705D0" w:rsidP="0012701E">
                      <w:pPr>
                        <w:jc w:val="center"/>
                        <w:rPr>
                          <w:color w:val="FF0000"/>
                          <w:sz w:val="72"/>
                        </w:rPr>
                      </w:pPr>
                      <w:r w:rsidRPr="0012701E">
                        <w:rPr>
                          <w:color w:val="FF0000"/>
                          <w:sz w:val="72"/>
                        </w:rPr>
                        <w:t>1</w:t>
                      </w:r>
                    </w:p>
                  </w:txbxContent>
                </v:textbox>
              </v:shape>
            </w:pict>
          </mc:Fallback>
        </mc:AlternateContent>
      </w:r>
      <w:r w:rsidR="00C35C39" w:rsidRPr="00856196">
        <w:rPr>
          <w:rFonts w:ascii="Calibri" w:eastAsia="Calibri" w:hAnsi="Calibri" w:cs="Times New Roman"/>
          <w:noProof/>
          <w:color w:val="DDDDDD"/>
          <w:sz w:val="200"/>
          <w:szCs w:val="200"/>
          <w:lang w:eastAsia="ru-RU"/>
        </w:rPr>
        <mc:AlternateContent>
          <mc:Choice Requires="wps">
            <w:drawing>
              <wp:anchor distT="0" distB="0" distL="114300" distR="114300" simplePos="0" relativeHeight="251743232" behindDoc="0" locked="0" layoutInCell="1" allowOverlap="1" wp14:anchorId="20AEAA31" wp14:editId="67C3E9E6">
                <wp:simplePos x="0" y="0"/>
                <wp:positionH relativeFrom="column">
                  <wp:posOffset>1543050</wp:posOffset>
                </wp:positionH>
                <wp:positionV relativeFrom="paragraph">
                  <wp:posOffset>1355725</wp:posOffset>
                </wp:positionV>
                <wp:extent cx="3124200" cy="5153025"/>
                <wp:effectExtent l="0" t="0" r="0" b="0"/>
                <wp:wrapNone/>
                <wp:docPr id="82" name="Поле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5153025"/>
                        </a:xfrm>
                        <a:prstGeom prst="rect">
                          <a:avLst/>
                        </a:prstGeom>
                        <a:solidFill>
                          <a:srgbClr val="FFFF00">
                            <a:alpha val="0"/>
                          </a:srgbClr>
                        </a:solidFill>
                        <a:ln>
                          <a:noFill/>
                        </a:ln>
                        <a:extLst>
                          <a:ext uri="{91240B29-F687-4F45-9708-019B960494DF}">
                            <a14:hiddenLine xmlns:a14="http://schemas.microsoft.com/office/drawing/2010/main" w="9525">
                              <a:solidFill>
                                <a:srgbClr val="FFFF00"/>
                              </a:solidFill>
                              <a:miter lim="800000"/>
                              <a:headEnd/>
                              <a:tailEnd/>
                            </a14:hiddenLine>
                          </a:ext>
                        </a:extLst>
                      </wps:spPr>
                      <wps:txbx>
                        <w:txbxContent>
                          <w:p w:rsidR="006705D0" w:rsidRPr="00C35C39" w:rsidRDefault="006705D0" w:rsidP="00856196">
                            <w:pPr>
                              <w:rPr>
                                <w:rFonts w:ascii="Times New Roman" w:hAnsi="Times New Roman" w:cs="Times New Roman"/>
                                <w:b/>
                                <w:sz w:val="24"/>
                              </w:rPr>
                            </w:pPr>
                            <w:r>
                              <w:rPr>
                                <w:b/>
                              </w:rPr>
                              <w:t>1</w:t>
                            </w:r>
                            <w:r w:rsidRPr="00C35C39">
                              <w:rPr>
                                <w:rFonts w:ascii="Times New Roman" w:hAnsi="Times New Roman" w:cs="Times New Roman"/>
                                <w:b/>
                                <w:sz w:val="24"/>
                              </w:rPr>
                              <w:t>.Игры на знакомство.</w:t>
                            </w:r>
                          </w:p>
                          <w:p w:rsidR="006705D0" w:rsidRPr="00C35C39" w:rsidRDefault="006705D0" w:rsidP="00856196">
                            <w:pPr>
                              <w:rPr>
                                <w:rFonts w:ascii="Times New Roman" w:hAnsi="Times New Roman" w:cs="Times New Roman"/>
                                <w:b/>
                                <w:sz w:val="24"/>
                              </w:rPr>
                            </w:pPr>
                            <w:r w:rsidRPr="00C35C39">
                              <w:rPr>
                                <w:rFonts w:ascii="Times New Roman" w:hAnsi="Times New Roman" w:cs="Times New Roman"/>
                                <w:b/>
                                <w:sz w:val="24"/>
                              </w:rPr>
                              <w:t>2. Расселение.</w:t>
                            </w:r>
                          </w:p>
                          <w:p w:rsidR="006705D0" w:rsidRPr="00C35C39" w:rsidRDefault="006705D0" w:rsidP="00856196">
                            <w:pPr>
                              <w:rPr>
                                <w:rFonts w:ascii="Times New Roman" w:hAnsi="Times New Roman" w:cs="Times New Roman"/>
                                <w:b/>
                                <w:sz w:val="24"/>
                              </w:rPr>
                            </w:pPr>
                            <w:r w:rsidRPr="00C35C39">
                              <w:rPr>
                                <w:rFonts w:ascii="Times New Roman" w:hAnsi="Times New Roman" w:cs="Times New Roman"/>
                                <w:b/>
                                <w:sz w:val="24"/>
                              </w:rPr>
                              <w:t>3. Хозяйственный сбор</w:t>
                            </w:r>
                          </w:p>
                          <w:p w:rsidR="006705D0" w:rsidRPr="00C35C39" w:rsidRDefault="006705D0" w:rsidP="00856196">
                            <w:pPr>
                              <w:rPr>
                                <w:rFonts w:ascii="Times New Roman" w:hAnsi="Times New Roman" w:cs="Times New Roman"/>
                                <w:b/>
                                <w:sz w:val="24"/>
                              </w:rPr>
                            </w:pPr>
                            <w:r w:rsidRPr="00C35C39">
                              <w:rPr>
                                <w:rFonts w:ascii="Times New Roman" w:hAnsi="Times New Roman" w:cs="Times New Roman"/>
                                <w:b/>
                                <w:sz w:val="24"/>
                              </w:rPr>
                              <w:t xml:space="preserve">4. КТД </w:t>
                            </w:r>
                            <w:proofErr w:type="gramStart"/>
                            <w:r w:rsidRPr="00C35C39">
                              <w:rPr>
                                <w:rFonts w:ascii="Times New Roman" w:hAnsi="Times New Roman" w:cs="Times New Roman"/>
                                <w:b/>
                                <w:sz w:val="24"/>
                              </w:rPr>
                              <w:t>–</w:t>
                            </w:r>
                            <w:proofErr w:type="spellStart"/>
                            <w:r w:rsidRPr="00C35C39">
                              <w:rPr>
                                <w:rFonts w:ascii="Times New Roman" w:hAnsi="Times New Roman" w:cs="Times New Roman"/>
                                <w:b/>
                                <w:sz w:val="24"/>
                              </w:rPr>
                              <w:t>к</w:t>
                            </w:r>
                            <w:proofErr w:type="gramEnd"/>
                            <w:r w:rsidRPr="00C35C39">
                              <w:rPr>
                                <w:rFonts w:ascii="Times New Roman" w:hAnsi="Times New Roman" w:cs="Times New Roman"/>
                                <w:b/>
                                <w:sz w:val="24"/>
                              </w:rPr>
                              <w:t>вест</w:t>
                            </w:r>
                            <w:proofErr w:type="spellEnd"/>
                            <w:r w:rsidRPr="00C35C39">
                              <w:rPr>
                                <w:rFonts w:ascii="Times New Roman" w:hAnsi="Times New Roman" w:cs="Times New Roman"/>
                                <w:b/>
                                <w:sz w:val="24"/>
                              </w:rPr>
                              <w:t xml:space="preserve"> «Здравствуй, лагерь» -  исследование территории, поиск клада</w:t>
                            </w:r>
                          </w:p>
                          <w:p w:rsidR="006705D0" w:rsidRPr="00C35C39" w:rsidRDefault="006705D0" w:rsidP="00856196">
                            <w:pPr>
                              <w:rPr>
                                <w:rFonts w:ascii="Times New Roman" w:hAnsi="Times New Roman" w:cs="Times New Roman"/>
                                <w:b/>
                                <w:sz w:val="24"/>
                              </w:rPr>
                            </w:pPr>
                            <w:r w:rsidRPr="00C35C39">
                              <w:rPr>
                                <w:rFonts w:ascii="Times New Roman" w:hAnsi="Times New Roman" w:cs="Times New Roman"/>
                                <w:b/>
                                <w:sz w:val="24"/>
                              </w:rPr>
                              <w:t>5. Торжественное заполнение первой странички «Летописи отряда».</w:t>
                            </w:r>
                          </w:p>
                          <w:p w:rsidR="006705D0" w:rsidRPr="00C35C39" w:rsidRDefault="006705D0" w:rsidP="00856196">
                            <w:pPr>
                              <w:rPr>
                                <w:rFonts w:ascii="Times New Roman" w:hAnsi="Times New Roman" w:cs="Times New Roman"/>
                                <w:b/>
                                <w:sz w:val="24"/>
                              </w:rPr>
                            </w:pPr>
                            <w:r w:rsidRPr="00C35C39">
                              <w:rPr>
                                <w:rFonts w:ascii="Times New Roman" w:hAnsi="Times New Roman" w:cs="Times New Roman"/>
                                <w:b/>
                                <w:sz w:val="24"/>
                              </w:rPr>
                              <w:t>6. Соревнование - пари на обустройство комнат и оформление входной двери</w:t>
                            </w:r>
                          </w:p>
                          <w:p w:rsidR="006705D0" w:rsidRPr="00C35C39" w:rsidRDefault="006705D0" w:rsidP="00856196">
                            <w:pPr>
                              <w:rPr>
                                <w:rFonts w:ascii="Times New Roman" w:hAnsi="Times New Roman" w:cs="Times New Roman"/>
                                <w:b/>
                                <w:sz w:val="24"/>
                              </w:rPr>
                            </w:pPr>
                            <w:r w:rsidRPr="00C35C39">
                              <w:rPr>
                                <w:rFonts w:ascii="Times New Roman" w:hAnsi="Times New Roman" w:cs="Times New Roman"/>
                                <w:b/>
                                <w:sz w:val="24"/>
                              </w:rPr>
                              <w:t>7. КТД «Огонек знакомств»</w:t>
                            </w:r>
                          </w:p>
                          <w:p w:rsidR="006705D0" w:rsidRPr="00C35C39" w:rsidRDefault="006705D0" w:rsidP="00856196">
                            <w:pPr>
                              <w:rPr>
                                <w:rFonts w:ascii="Times New Roman" w:hAnsi="Times New Roman" w:cs="Times New Roman"/>
                                <w:b/>
                                <w:sz w:val="24"/>
                              </w:rPr>
                            </w:pPr>
                            <w:r w:rsidRPr="00C35C39">
                              <w:rPr>
                                <w:rFonts w:ascii="Times New Roman" w:hAnsi="Times New Roman" w:cs="Times New Roman"/>
                                <w:b/>
                                <w:sz w:val="24"/>
                              </w:rPr>
                              <w:t xml:space="preserve">8. </w:t>
                            </w:r>
                            <w:r>
                              <w:rPr>
                                <w:rFonts w:ascii="Times New Roman" w:hAnsi="Times New Roman" w:cs="Times New Roman"/>
                                <w:b/>
                                <w:sz w:val="24"/>
                              </w:rPr>
                              <w:t>Организационный сбор КТД «Здравствуй</w:t>
                            </w:r>
                            <w:proofErr w:type="gramStart"/>
                            <w:r>
                              <w:rPr>
                                <w:rFonts w:ascii="Times New Roman" w:hAnsi="Times New Roman" w:cs="Times New Roman"/>
                                <w:b/>
                                <w:sz w:val="24"/>
                              </w:rPr>
                              <w:t xml:space="preserve"> ,</w:t>
                            </w:r>
                            <w:proofErr w:type="gramEnd"/>
                            <w:r>
                              <w:rPr>
                                <w:rFonts w:ascii="Times New Roman" w:hAnsi="Times New Roman" w:cs="Times New Roman"/>
                                <w:b/>
                                <w:sz w:val="24"/>
                              </w:rPr>
                              <w:t>лагерь</w:t>
                            </w:r>
                            <w:r w:rsidRPr="00C35C39">
                              <w:rPr>
                                <w:rFonts w:ascii="Times New Roman" w:hAnsi="Times New Roman" w:cs="Times New Roman"/>
                                <w:b/>
                                <w:sz w:val="24"/>
                              </w:rPr>
                              <w:t>»</w:t>
                            </w:r>
                          </w:p>
                          <w:p w:rsidR="006705D0" w:rsidRPr="00C35C39" w:rsidRDefault="006705D0" w:rsidP="00856196">
                            <w:pPr>
                              <w:rPr>
                                <w:rFonts w:ascii="Times New Roman" w:hAnsi="Times New Roman" w:cs="Times New Roman"/>
                                <w:b/>
                                <w:sz w:val="24"/>
                              </w:rPr>
                            </w:pPr>
                            <w:r w:rsidRPr="00C35C39">
                              <w:rPr>
                                <w:rFonts w:ascii="Times New Roman" w:hAnsi="Times New Roman" w:cs="Times New Roman"/>
                                <w:b/>
                                <w:sz w:val="24"/>
                              </w:rPr>
                              <w:t>12. Анализ дня.</w:t>
                            </w:r>
                          </w:p>
                          <w:p w:rsidR="006705D0" w:rsidRPr="00C35C39" w:rsidRDefault="006705D0" w:rsidP="00856196">
                            <w:pPr>
                              <w:rPr>
                                <w:rFonts w:ascii="Times New Roman" w:hAnsi="Times New Roman" w:cs="Times New Roman"/>
                                <w:b/>
                                <w:sz w:val="24"/>
                              </w:rPr>
                            </w:pPr>
                            <w:r w:rsidRPr="00C35C39">
                              <w:rPr>
                                <w:rFonts w:ascii="Times New Roman" w:hAnsi="Times New Roman" w:cs="Times New Roman"/>
                                <w:b/>
                                <w:sz w:val="24"/>
                              </w:rPr>
                              <w:t>13. Организованный отбой</w:t>
                            </w:r>
                            <w:r w:rsidRPr="00C35C39">
                              <w:rPr>
                                <w:noProof/>
                                <w:lang w:eastAsia="ru-RU"/>
                              </w:rPr>
                              <w:t xml:space="preserve"> </w:t>
                            </w:r>
                          </w:p>
                          <w:p w:rsidR="006705D0" w:rsidRPr="00F1702F" w:rsidRDefault="006705D0" w:rsidP="0085619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2" o:spid="_x0000_s1027" type="#_x0000_t202" style="position:absolute;left:0;text-align:left;margin-left:121.5pt;margin-top:106.75pt;width:246pt;height:405.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" fillcolor="yellow" stroked="f" strokecolor="yellow">
                <v:fill opacity="0"/>
                <v:textbox>
                  <w:txbxContent>
                    <w:p w:rsidR="006705D0" w:rsidRPr="00C35C39" w:rsidRDefault="006705D0" w:rsidP="00856196">
                      <w:pPr>
                        <w:rPr>
                          <w:rFonts w:ascii="Times New Roman" w:hAnsi="Times New Roman" w:cs="Times New Roman"/>
                          <w:b/>
                          <w:sz w:val="24"/>
                        </w:rPr>
                      </w:pPr>
                      <w:r>
                        <w:rPr>
                          <w:b/>
                        </w:rPr>
                        <w:t>1</w:t>
                      </w:r>
                      <w:r w:rsidRPr="00C35C39">
                        <w:rPr>
                          <w:rFonts w:ascii="Times New Roman" w:hAnsi="Times New Roman" w:cs="Times New Roman"/>
                          <w:b/>
                          <w:sz w:val="24"/>
                        </w:rPr>
                        <w:t>.Игры на знакомство.</w:t>
                      </w:r>
                    </w:p>
                    <w:p w:rsidR="006705D0" w:rsidRPr="00C35C39" w:rsidRDefault="006705D0" w:rsidP="00856196">
                      <w:pPr>
                        <w:rPr>
                          <w:rFonts w:ascii="Times New Roman" w:hAnsi="Times New Roman" w:cs="Times New Roman"/>
                          <w:b/>
                          <w:sz w:val="24"/>
                        </w:rPr>
                      </w:pPr>
                      <w:r w:rsidRPr="00C35C39">
                        <w:rPr>
                          <w:rFonts w:ascii="Times New Roman" w:hAnsi="Times New Roman" w:cs="Times New Roman"/>
                          <w:b/>
                          <w:sz w:val="24"/>
                        </w:rPr>
                        <w:t>2. Расселение.</w:t>
                      </w:r>
                    </w:p>
                    <w:p w:rsidR="006705D0" w:rsidRPr="00C35C39" w:rsidRDefault="006705D0" w:rsidP="00856196">
                      <w:pPr>
                        <w:rPr>
                          <w:rFonts w:ascii="Times New Roman" w:hAnsi="Times New Roman" w:cs="Times New Roman"/>
                          <w:b/>
                          <w:sz w:val="24"/>
                        </w:rPr>
                      </w:pPr>
                      <w:r w:rsidRPr="00C35C39">
                        <w:rPr>
                          <w:rFonts w:ascii="Times New Roman" w:hAnsi="Times New Roman" w:cs="Times New Roman"/>
                          <w:b/>
                          <w:sz w:val="24"/>
                        </w:rPr>
                        <w:t>3. Хозяйственный сбор</w:t>
                      </w:r>
                    </w:p>
                    <w:p w:rsidR="006705D0" w:rsidRPr="00C35C39" w:rsidRDefault="006705D0" w:rsidP="00856196">
                      <w:pPr>
                        <w:rPr>
                          <w:rFonts w:ascii="Times New Roman" w:hAnsi="Times New Roman" w:cs="Times New Roman"/>
                          <w:b/>
                          <w:sz w:val="24"/>
                        </w:rPr>
                      </w:pPr>
                      <w:r w:rsidRPr="00C35C39">
                        <w:rPr>
                          <w:rFonts w:ascii="Times New Roman" w:hAnsi="Times New Roman" w:cs="Times New Roman"/>
                          <w:b/>
                          <w:sz w:val="24"/>
                        </w:rPr>
                        <w:t xml:space="preserve">4. КТД </w:t>
                      </w:r>
                      <w:proofErr w:type="gramStart"/>
                      <w:r w:rsidRPr="00C35C39">
                        <w:rPr>
                          <w:rFonts w:ascii="Times New Roman" w:hAnsi="Times New Roman" w:cs="Times New Roman"/>
                          <w:b/>
                          <w:sz w:val="24"/>
                        </w:rPr>
                        <w:t>–</w:t>
                      </w:r>
                      <w:proofErr w:type="spellStart"/>
                      <w:r w:rsidRPr="00C35C39">
                        <w:rPr>
                          <w:rFonts w:ascii="Times New Roman" w:hAnsi="Times New Roman" w:cs="Times New Roman"/>
                          <w:b/>
                          <w:sz w:val="24"/>
                        </w:rPr>
                        <w:t>к</w:t>
                      </w:r>
                      <w:proofErr w:type="gramEnd"/>
                      <w:r w:rsidRPr="00C35C39">
                        <w:rPr>
                          <w:rFonts w:ascii="Times New Roman" w:hAnsi="Times New Roman" w:cs="Times New Roman"/>
                          <w:b/>
                          <w:sz w:val="24"/>
                        </w:rPr>
                        <w:t>вест</w:t>
                      </w:r>
                      <w:proofErr w:type="spellEnd"/>
                      <w:r w:rsidRPr="00C35C39">
                        <w:rPr>
                          <w:rFonts w:ascii="Times New Roman" w:hAnsi="Times New Roman" w:cs="Times New Roman"/>
                          <w:b/>
                          <w:sz w:val="24"/>
                        </w:rPr>
                        <w:t xml:space="preserve"> «Здравствуй, лагерь» -  исследование территории, поиск клада</w:t>
                      </w:r>
                    </w:p>
                    <w:p w:rsidR="006705D0" w:rsidRPr="00C35C39" w:rsidRDefault="006705D0" w:rsidP="00856196">
                      <w:pPr>
                        <w:rPr>
                          <w:rFonts w:ascii="Times New Roman" w:hAnsi="Times New Roman" w:cs="Times New Roman"/>
                          <w:b/>
                          <w:sz w:val="24"/>
                        </w:rPr>
                      </w:pPr>
                      <w:r w:rsidRPr="00C35C39">
                        <w:rPr>
                          <w:rFonts w:ascii="Times New Roman" w:hAnsi="Times New Roman" w:cs="Times New Roman"/>
                          <w:b/>
                          <w:sz w:val="24"/>
                        </w:rPr>
                        <w:t>5. Торжественное заполнение первой странички «Летописи отряда».</w:t>
                      </w:r>
                    </w:p>
                    <w:p w:rsidR="006705D0" w:rsidRPr="00C35C39" w:rsidRDefault="006705D0" w:rsidP="00856196">
                      <w:pPr>
                        <w:rPr>
                          <w:rFonts w:ascii="Times New Roman" w:hAnsi="Times New Roman" w:cs="Times New Roman"/>
                          <w:b/>
                          <w:sz w:val="24"/>
                        </w:rPr>
                      </w:pPr>
                      <w:r w:rsidRPr="00C35C39">
                        <w:rPr>
                          <w:rFonts w:ascii="Times New Roman" w:hAnsi="Times New Roman" w:cs="Times New Roman"/>
                          <w:b/>
                          <w:sz w:val="24"/>
                        </w:rPr>
                        <w:t>6. Соревнование - пари на обустройство комнат и оформление входной двери</w:t>
                      </w:r>
                    </w:p>
                    <w:p w:rsidR="006705D0" w:rsidRPr="00C35C39" w:rsidRDefault="006705D0" w:rsidP="00856196">
                      <w:pPr>
                        <w:rPr>
                          <w:rFonts w:ascii="Times New Roman" w:hAnsi="Times New Roman" w:cs="Times New Roman"/>
                          <w:b/>
                          <w:sz w:val="24"/>
                        </w:rPr>
                      </w:pPr>
                      <w:r w:rsidRPr="00C35C39">
                        <w:rPr>
                          <w:rFonts w:ascii="Times New Roman" w:hAnsi="Times New Roman" w:cs="Times New Roman"/>
                          <w:b/>
                          <w:sz w:val="24"/>
                        </w:rPr>
                        <w:t>7. КТД «Огонек знакомств»</w:t>
                      </w:r>
                    </w:p>
                    <w:p w:rsidR="006705D0" w:rsidRPr="00C35C39" w:rsidRDefault="006705D0" w:rsidP="00856196">
                      <w:pPr>
                        <w:rPr>
                          <w:rFonts w:ascii="Times New Roman" w:hAnsi="Times New Roman" w:cs="Times New Roman"/>
                          <w:b/>
                          <w:sz w:val="24"/>
                        </w:rPr>
                      </w:pPr>
                      <w:r w:rsidRPr="00C35C39">
                        <w:rPr>
                          <w:rFonts w:ascii="Times New Roman" w:hAnsi="Times New Roman" w:cs="Times New Roman"/>
                          <w:b/>
                          <w:sz w:val="24"/>
                        </w:rPr>
                        <w:t xml:space="preserve">8. </w:t>
                      </w:r>
                      <w:r>
                        <w:rPr>
                          <w:rFonts w:ascii="Times New Roman" w:hAnsi="Times New Roman" w:cs="Times New Roman"/>
                          <w:b/>
                          <w:sz w:val="24"/>
                        </w:rPr>
                        <w:t>Организационный сбор КТД «Здравствуй</w:t>
                      </w:r>
                      <w:proofErr w:type="gramStart"/>
                      <w:r>
                        <w:rPr>
                          <w:rFonts w:ascii="Times New Roman" w:hAnsi="Times New Roman" w:cs="Times New Roman"/>
                          <w:b/>
                          <w:sz w:val="24"/>
                        </w:rPr>
                        <w:t xml:space="preserve"> ,</w:t>
                      </w:r>
                      <w:proofErr w:type="gramEnd"/>
                      <w:r>
                        <w:rPr>
                          <w:rFonts w:ascii="Times New Roman" w:hAnsi="Times New Roman" w:cs="Times New Roman"/>
                          <w:b/>
                          <w:sz w:val="24"/>
                        </w:rPr>
                        <w:t>лагерь</w:t>
                      </w:r>
                      <w:r w:rsidRPr="00C35C39">
                        <w:rPr>
                          <w:rFonts w:ascii="Times New Roman" w:hAnsi="Times New Roman" w:cs="Times New Roman"/>
                          <w:b/>
                          <w:sz w:val="24"/>
                        </w:rPr>
                        <w:t>»</w:t>
                      </w:r>
                    </w:p>
                    <w:p w:rsidR="006705D0" w:rsidRPr="00C35C39" w:rsidRDefault="006705D0" w:rsidP="00856196">
                      <w:pPr>
                        <w:rPr>
                          <w:rFonts w:ascii="Times New Roman" w:hAnsi="Times New Roman" w:cs="Times New Roman"/>
                          <w:b/>
                          <w:sz w:val="24"/>
                        </w:rPr>
                      </w:pPr>
                      <w:r w:rsidRPr="00C35C39">
                        <w:rPr>
                          <w:rFonts w:ascii="Times New Roman" w:hAnsi="Times New Roman" w:cs="Times New Roman"/>
                          <w:b/>
                          <w:sz w:val="24"/>
                        </w:rPr>
                        <w:t>12. Анализ дня.</w:t>
                      </w:r>
                    </w:p>
                    <w:p w:rsidR="006705D0" w:rsidRPr="00C35C39" w:rsidRDefault="006705D0" w:rsidP="00856196">
                      <w:pPr>
                        <w:rPr>
                          <w:rFonts w:ascii="Times New Roman" w:hAnsi="Times New Roman" w:cs="Times New Roman"/>
                          <w:b/>
                          <w:sz w:val="24"/>
                        </w:rPr>
                      </w:pPr>
                      <w:r w:rsidRPr="00C35C39">
                        <w:rPr>
                          <w:rFonts w:ascii="Times New Roman" w:hAnsi="Times New Roman" w:cs="Times New Roman"/>
                          <w:b/>
                          <w:sz w:val="24"/>
                        </w:rPr>
                        <w:t>13. Организованный отбой</w:t>
                      </w:r>
                      <w:r w:rsidRPr="00C35C39">
                        <w:rPr>
                          <w:noProof/>
                          <w:lang w:eastAsia="ru-RU"/>
                        </w:rPr>
                        <w:t xml:space="preserve"> </w:t>
                      </w:r>
                    </w:p>
                    <w:p w:rsidR="006705D0" w:rsidRPr="00F1702F" w:rsidRDefault="006705D0" w:rsidP="00856196">
                      <w:pPr>
                        <w:rPr>
                          <w:b/>
                        </w:rPr>
                      </w:pPr>
                    </w:p>
                  </w:txbxContent>
                </v:textbox>
              </v:shape>
            </w:pict>
          </mc:Fallback>
        </mc:AlternateContent>
      </w:r>
      <w:r w:rsidR="00E241EA">
        <w:rPr>
          <w:rFonts w:ascii="Calibri" w:eastAsia="Calibri" w:hAnsi="Calibri" w:cs="Times New Roman"/>
          <w:noProof/>
          <w:color w:val="DDDDDD"/>
          <w:sz w:val="200"/>
          <w:szCs w:val="200"/>
          <w:lang w:eastAsia="ru-RU"/>
        </w:rPr>
        <mc:AlternateContent>
          <mc:Choice Requires="wps">
            <w:drawing>
              <wp:anchor distT="0" distB="0" distL="114300" distR="114300" simplePos="0" relativeHeight="251660288" behindDoc="0" locked="0" layoutInCell="1" allowOverlap="1" wp14:anchorId="6FF0AEE0" wp14:editId="7F71AD46">
                <wp:simplePos x="0" y="0"/>
                <wp:positionH relativeFrom="column">
                  <wp:posOffset>4667250</wp:posOffset>
                </wp:positionH>
                <wp:positionV relativeFrom="paragraph">
                  <wp:posOffset>717550</wp:posOffset>
                </wp:positionV>
                <wp:extent cx="2514600" cy="2886075"/>
                <wp:effectExtent l="0" t="0" r="0" b="0"/>
                <wp:wrapNone/>
                <wp:docPr id="83" name="Поле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8860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5D0" w:rsidRPr="00C35C39" w:rsidRDefault="006705D0" w:rsidP="00BD1FB6">
                            <w:pPr>
                              <w:jc w:val="center"/>
                              <w:rPr>
                                <w:rFonts w:ascii="Times New Roman" w:hAnsi="Times New Roman" w:cs="Times New Roman"/>
                                <w:b/>
                                <w:caps/>
                                <w:color w:val="76923C" w:themeColor="accent3" w:themeShade="BF"/>
                                <w:sz w:val="24"/>
                                <w:szCs w:val="24"/>
                              </w:rPr>
                            </w:pPr>
                            <w:r w:rsidRPr="00C35C39">
                              <w:rPr>
                                <w:rFonts w:ascii="Times New Roman" w:hAnsi="Times New Roman" w:cs="Times New Roman"/>
                                <w:b/>
                                <w:caps/>
                                <w:color w:val="76923C" w:themeColor="accent3" w:themeShade="BF"/>
                                <w:sz w:val="24"/>
                                <w:szCs w:val="24"/>
                              </w:rPr>
                              <w:t>Клятва отряда:</w:t>
                            </w:r>
                          </w:p>
                          <w:p w:rsidR="006705D0" w:rsidRPr="00C35C39" w:rsidRDefault="006705D0" w:rsidP="00BD1FB6">
                            <w:pPr>
                              <w:jc w:val="both"/>
                              <w:rPr>
                                <w:rFonts w:ascii="Times New Roman" w:hAnsi="Times New Roman" w:cs="Times New Roman"/>
                                <w:b/>
                                <w:color w:val="76923C" w:themeColor="accent3" w:themeShade="BF"/>
                                <w:sz w:val="24"/>
                                <w:szCs w:val="24"/>
                              </w:rPr>
                            </w:pPr>
                            <w:r w:rsidRPr="00C35C39">
                              <w:rPr>
                                <w:rFonts w:ascii="Times New Roman" w:hAnsi="Times New Roman" w:cs="Times New Roman"/>
                                <w:b/>
                                <w:color w:val="76923C" w:themeColor="accent3" w:themeShade="BF"/>
                                <w:sz w:val="24"/>
                                <w:szCs w:val="24"/>
                              </w:rPr>
                              <w:t xml:space="preserve">На этой священной земле, ровно на 21 день объединились под парусом мечты и с гордым названием «Океан» 25 отважных и веселых искателей приключений. И мы клянемся: соблюдать законы лагеря, не ссориться, не ругаться, </w:t>
                            </w:r>
                            <w:proofErr w:type="gramStart"/>
                            <w:r w:rsidRPr="00C35C39">
                              <w:rPr>
                                <w:rFonts w:ascii="Times New Roman" w:hAnsi="Times New Roman" w:cs="Times New Roman"/>
                                <w:b/>
                                <w:color w:val="76923C" w:themeColor="accent3" w:themeShade="BF"/>
                                <w:sz w:val="24"/>
                                <w:szCs w:val="24"/>
                              </w:rPr>
                              <w:t>почаще</w:t>
                            </w:r>
                            <w:proofErr w:type="gramEnd"/>
                            <w:r w:rsidRPr="00C35C39">
                              <w:rPr>
                                <w:rFonts w:ascii="Times New Roman" w:hAnsi="Times New Roman" w:cs="Times New Roman"/>
                                <w:b/>
                                <w:color w:val="76923C" w:themeColor="accent3" w:themeShade="BF"/>
                                <w:sz w:val="24"/>
                                <w:szCs w:val="24"/>
                              </w:rPr>
                              <w:t xml:space="preserve"> улыбаться. Жить весело, помогать друг другу и запомнить то время, которое мы проведем вместе.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3" o:spid="_x0000_s1028" type="#_x0000_t202" style="position:absolute;left:0;text-align:left;margin-left:367.5pt;margin-top:56.5pt;width:198pt;height:22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" stroked="f">
                <v:fill opacity="0"/>
                <v:textbox>
                  <w:txbxContent>
                    <w:p w:rsidR="006705D0" w:rsidRPr="00C35C39" w:rsidRDefault="006705D0" w:rsidP="00BD1FB6">
                      <w:pPr>
                        <w:jc w:val="center"/>
                        <w:rPr>
                          <w:rFonts w:ascii="Times New Roman" w:hAnsi="Times New Roman" w:cs="Times New Roman"/>
                          <w:b/>
                          <w:caps/>
                          <w:color w:val="76923C" w:themeColor="accent3" w:themeShade="BF"/>
                          <w:sz w:val="24"/>
                          <w:szCs w:val="24"/>
                        </w:rPr>
                      </w:pPr>
                      <w:r w:rsidRPr="00C35C39">
                        <w:rPr>
                          <w:rFonts w:ascii="Times New Roman" w:hAnsi="Times New Roman" w:cs="Times New Roman"/>
                          <w:b/>
                          <w:caps/>
                          <w:color w:val="76923C" w:themeColor="accent3" w:themeShade="BF"/>
                          <w:sz w:val="24"/>
                          <w:szCs w:val="24"/>
                        </w:rPr>
                        <w:t>Клятва отряда:</w:t>
                      </w:r>
                    </w:p>
                    <w:p w:rsidR="006705D0" w:rsidRPr="00C35C39" w:rsidRDefault="006705D0" w:rsidP="00BD1FB6">
                      <w:pPr>
                        <w:jc w:val="both"/>
                        <w:rPr>
                          <w:rFonts w:ascii="Times New Roman" w:hAnsi="Times New Roman" w:cs="Times New Roman"/>
                          <w:b/>
                          <w:color w:val="76923C" w:themeColor="accent3" w:themeShade="BF"/>
                          <w:sz w:val="24"/>
                          <w:szCs w:val="24"/>
                        </w:rPr>
                      </w:pPr>
                      <w:r w:rsidRPr="00C35C39">
                        <w:rPr>
                          <w:rFonts w:ascii="Times New Roman" w:hAnsi="Times New Roman" w:cs="Times New Roman"/>
                          <w:b/>
                          <w:color w:val="76923C" w:themeColor="accent3" w:themeShade="BF"/>
                          <w:sz w:val="24"/>
                          <w:szCs w:val="24"/>
                        </w:rPr>
                        <w:t xml:space="preserve">На этой священной земле, ровно на 21 день объединились под парусом мечты и с гордым названием «Океан» 25 отважных и веселых искателей приключений. И мы клянемся: соблюдать законы лагеря, не ссориться, не ругаться, </w:t>
                      </w:r>
                      <w:proofErr w:type="gramStart"/>
                      <w:r w:rsidRPr="00C35C39">
                        <w:rPr>
                          <w:rFonts w:ascii="Times New Roman" w:hAnsi="Times New Roman" w:cs="Times New Roman"/>
                          <w:b/>
                          <w:color w:val="76923C" w:themeColor="accent3" w:themeShade="BF"/>
                          <w:sz w:val="24"/>
                          <w:szCs w:val="24"/>
                        </w:rPr>
                        <w:t>почаще</w:t>
                      </w:r>
                      <w:proofErr w:type="gramEnd"/>
                      <w:r w:rsidRPr="00C35C39">
                        <w:rPr>
                          <w:rFonts w:ascii="Times New Roman" w:hAnsi="Times New Roman" w:cs="Times New Roman"/>
                          <w:b/>
                          <w:color w:val="76923C" w:themeColor="accent3" w:themeShade="BF"/>
                          <w:sz w:val="24"/>
                          <w:szCs w:val="24"/>
                        </w:rPr>
                        <w:t xml:space="preserve"> улыбаться. Жить весело, помогать друг другу и запомнить то время, которое мы проведем вместе.</w:t>
                      </w:r>
                    </w:p>
                  </w:txbxContent>
                </v:textbox>
              </v:shape>
            </w:pict>
          </mc:Fallback>
        </mc:AlternateContent>
      </w:r>
      <w:r w:rsidR="00E241EA">
        <w:rPr>
          <w:rFonts w:ascii="Calibri" w:eastAsia="Calibri" w:hAnsi="Calibri" w:cs="Times New Roman"/>
          <w:noProof/>
          <w:color w:val="DDDDDD"/>
          <w:sz w:val="200"/>
          <w:szCs w:val="200"/>
          <w:lang w:eastAsia="ru-RU"/>
        </w:rPr>
        <mc:AlternateContent>
          <mc:Choice Requires="wps">
            <w:drawing>
              <wp:anchor distT="0" distB="0" distL="114300" distR="114300" simplePos="0" relativeHeight="251678720" behindDoc="0" locked="0" layoutInCell="1" allowOverlap="1" wp14:anchorId="471157D5" wp14:editId="7F635487">
                <wp:simplePos x="0" y="0"/>
                <wp:positionH relativeFrom="column">
                  <wp:posOffset>-2133600</wp:posOffset>
                </wp:positionH>
                <wp:positionV relativeFrom="paragraph">
                  <wp:posOffset>803910</wp:posOffset>
                </wp:positionV>
                <wp:extent cx="2971800" cy="5353050"/>
                <wp:effectExtent l="0" t="0" r="0" b="0"/>
                <wp:wrapNone/>
                <wp:docPr id="84" name="Поле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35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5D0" w:rsidRPr="00E241EA" w:rsidRDefault="006705D0" w:rsidP="00E241EA">
                            <w:pPr>
                              <w:suppressAutoHyphens/>
                              <w:spacing w:after="0" w:line="240" w:lineRule="auto"/>
                              <w:jc w:val="center"/>
                              <w:rPr>
                                <w:rFonts w:ascii="Times New Roman" w:eastAsia="Times New Roman" w:hAnsi="Times New Roman" w:cs="Times New Roman"/>
                                <w:b/>
                                <w:color w:val="76923C" w:themeColor="accent3" w:themeShade="BF"/>
                                <w:sz w:val="24"/>
                                <w:szCs w:val="24"/>
                                <w:lang w:eastAsia="ru-RU"/>
                              </w:rPr>
                            </w:pPr>
                            <w:r w:rsidRPr="00E241EA">
                              <w:rPr>
                                <w:rFonts w:ascii="Times New Roman" w:eastAsia="Times New Roman" w:hAnsi="Times New Roman" w:cs="Times New Roman"/>
                                <w:b/>
                                <w:iCs/>
                                <w:color w:val="76923C" w:themeColor="accent3" w:themeShade="BF"/>
                                <w:sz w:val="24"/>
                                <w:szCs w:val="24"/>
                                <w:lang w:eastAsia="ru-RU"/>
                              </w:rPr>
                              <w:t>АНКЕТ</w:t>
                            </w:r>
                            <w:proofErr w:type="gramStart"/>
                            <w:r w:rsidRPr="00E241EA">
                              <w:rPr>
                                <w:rFonts w:ascii="Times New Roman" w:eastAsia="Times New Roman" w:hAnsi="Times New Roman" w:cs="Times New Roman"/>
                                <w:b/>
                                <w:iCs/>
                                <w:color w:val="76923C" w:themeColor="accent3" w:themeShade="BF"/>
                                <w:sz w:val="24"/>
                                <w:szCs w:val="24"/>
                                <w:lang w:eastAsia="ru-RU"/>
                              </w:rPr>
                              <w:t>А</w:t>
                            </w:r>
                            <w:r w:rsidRPr="00E241EA">
                              <w:rPr>
                                <w:rFonts w:ascii="Times New Roman" w:eastAsia="Times New Roman" w:hAnsi="Times New Roman" w:cs="Times New Roman"/>
                                <w:b/>
                                <w:color w:val="76923C" w:themeColor="accent3" w:themeShade="BF"/>
                                <w:sz w:val="24"/>
                                <w:szCs w:val="24"/>
                                <w:lang w:eastAsia="ru-RU"/>
                              </w:rPr>
                              <w:t>(</w:t>
                            </w:r>
                            <w:proofErr w:type="gramEnd"/>
                            <w:r w:rsidRPr="00E241EA">
                              <w:rPr>
                                <w:rFonts w:ascii="Times New Roman" w:eastAsia="Times New Roman" w:hAnsi="Times New Roman" w:cs="Times New Roman"/>
                                <w:b/>
                                <w:color w:val="76923C" w:themeColor="accent3" w:themeShade="BF"/>
                                <w:sz w:val="24"/>
                                <w:szCs w:val="24"/>
                                <w:lang w:eastAsia="ru-RU"/>
                              </w:rPr>
                              <w:t>НА ВХОДЕ)</w:t>
                            </w:r>
                          </w:p>
                          <w:p w:rsidR="006705D0" w:rsidRPr="00E241EA" w:rsidRDefault="006705D0" w:rsidP="00E241EA">
                            <w:pPr>
                              <w:shd w:val="clear" w:color="auto" w:fill="FFFFFF"/>
                              <w:spacing w:after="0" w:line="240" w:lineRule="auto"/>
                              <w:rPr>
                                <w:rFonts w:ascii="Calibri" w:eastAsia="Times New Roman" w:hAnsi="Calibri" w:cs="Times New Roman"/>
                                <w:b/>
                                <w:color w:val="76923C" w:themeColor="accent3" w:themeShade="BF"/>
                                <w:sz w:val="24"/>
                                <w:szCs w:val="24"/>
                                <w:lang w:eastAsia="ru-RU"/>
                              </w:rPr>
                            </w:pPr>
                          </w:p>
                          <w:p w:rsidR="006705D0" w:rsidRPr="00E241EA" w:rsidRDefault="006705D0" w:rsidP="00E241EA">
                            <w:pPr>
                              <w:numPr>
                                <w:ilvl w:val="0"/>
                                <w:numId w:val="7"/>
                              </w:numPr>
                              <w:shd w:val="clear" w:color="auto" w:fill="FFFFFF"/>
                              <w:suppressAutoHyphens/>
                              <w:spacing w:after="0" w:line="240" w:lineRule="auto"/>
                              <w:rPr>
                                <w:rFonts w:ascii="Calibri" w:eastAsia="Times New Roman" w:hAnsi="Calibri" w:cs="Times New Roman"/>
                                <w:b/>
                                <w:color w:val="76923C" w:themeColor="accent3" w:themeShade="BF"/>
                                <w:sz w:val="24"/>
                                <w:szCs w:val="24"/>
                                <w:lang w:eastAsia="ru-RU"/>
                              </w:rPr>
                            </w:pPr>
                            <w:r w:rsidRPr="00E241EA">
                              <w:rPr>
                                <w:rFonts w:ascii="Times New Roman" w:eastAsia="Times New Roman" w:hAnsi="Times New Roman" w:cs="Times New Roman"/>
                                <w:b/>
                                <w:color w:val="76923C" w:themeColor="accent3" w:themeShade="BF"/>
                                <w:sz w:val="24"/>
                                <w:szCs w:val="24"/>
                                <w:lang w:eastAsia="ru-RU"/>
                              </w:rPr>
                              <w:t>Твои первые впечатления от лагеря?</w:t>
                            </w:r>
                          </w:p>
                          <w:p w:rsidR="006705D0" w:rsidRPr="00E241EA" w:rsidRDefault="006705D0" w:rsidP="00E241EA">
                            <w:pPr>
                              <w:numPr>
                                <w:ilvl w:val="0"/>
                                <w:numId w:val="7"/>
                              </w:numPr>
                              <w:shd w:val="clear" w:color="auto" w:fill="FFFFFF"/>
                              <w:suppressAutoHyphens/>
                              <w:spacing w:after="0" w:line="240" w:lineRule="auto"/>
                              <w:rPr>
                                <w:rFonts w:ascii="Calibri" w:eastAsia="Times New Roman" w:hAnsi="Calibri" w:cs="Times New Roman"/>
                                <w:b/>
                                <w:color w:val="76923C" w:themeColor="accent3" w:themeShade="BF"/>
                                <w:sz w:val="24"/>
                                <w:szCs w:val="24"/>
                                <w:lang w:eastAsia="ru-RU"/>
                              </w:rPr>
                            </w:pPr>
                            <w:r w:rsidRPr="00E241EA">
                              <w:rPr>
                                <w:rFonts w:ascii="Times New Roman" w:eastAsia="Times New Roman" w:hAnsi="Times New Roman" w:cs="Times New Roman"/>
                                <w:b/>
                                <w:color w:val="76923C" w:themeColor="accent3" w:themeShade="BF"/>
                                <w:sz w:val="24"/>
                                <w:szCs w:val="24"/>
                                <w:lang w:eastAsia="ru-RU"/>
                              </w:rPr>
                              <w:t>Что ты ждешь от лагеря?</w:t>
                            </w:r>
                          </w:p>
                          <w:p w:rsidR="006705D0" w:rsidRPr="00E241EA" w:rsidRDefault="006705D0" w:rsidP="00E241EA">
                            <w:pPr>
                              <w:numPr>
                                <w:ilvl w:val="0"/>
                                <w:numId w:val="7"/>
                              </w:numPr>
                              <w:shd w:val="clear" w:color="auto" w:fill="FFFFFF"/>
                              <w:suppressAutoHyphens/>
                              <w:spacing w:after="0" w:line="240" w:lineRule="auto"/>
                              <w:rPr>
                                <w:rFonts w:ascii="Calibri" w:eastAsia="Times New Roman" w:hAnsi="Calibri" w:cs="Times New Roman"/>
                                <w:b/>
                                <w:color w:val="76923C" w:themeColor="accent3" w:themeShade="BF"/>
                                <w:sz w:val="24"/>
                                <w:szCs w:val="24"/>
                                <w:lang w:eastAsia="ru-RU"/>
                              </w:rPr>
                            </w:pPr>
                            <w:r w:rsidRPr="00E241EA">
                              <w:rPr>
                                <w:rFonts w:ascii="Times New Roman" w:eastAsia="Times New Roman" w:hAnsi="Times New Roman" w:cs="Times New Roman"/>
                                <w:b/>
                                <w:color w:val="76923C" w:themeColor="accent3" w:themeShade="BF"/>
                                <w:sz w:val="24"/>
                                <w:szCs w:val="24"/>
                                <w:lang w:eastAsia="ru-RU"/>
                              </w:rPr>
                              <w:t>Есть ли у тебя идеи, как сделать жизнь в нашем лагере интересной и радостной для всех?</w:t>
                            </w:r>
                          </w:p>
                          <w:p w:rsidR="006705D0" w:rsidRPr="00E241EA" w:rsidRDefault="006705D0" w:rsidP="00E241EA">
                            <w:pPr>
                              <w:numPr>
                                <w:ilvl w:val="0"/>
                                <w:numId w:val="7"/>
                              </w:numPr>
                              <w:shd w:val="clear" w:color="auto" w:fill="FFFFFF"/>
                              <w:suppressAutoHyphens/>
                              <w:spacing w:after="0" w:line="240" w:lineRule="auto"/>
                              <w:rPr>
                                <w:rFonts w:ascii="Calibri" w:eastAsia="Times New Roman" w:hAnsi="Calibri" w:cs="Times New Roman"/>
                                <w:b/>
                                <w:color w:val="76923C" w:themeColor="accent3" w:themeShade="BF"/>
                                <w:sz w:val="24"/>
                                <w:szCs w:val="24"/>
                                <w:lang w:eastAsia="ru-RU"/>
                              </w:rPr>
                            </w:pPr>
                            <w:r w:rsidRPr="00E241EA">
                              <w:rPr>
                                <w:rFonts w:ascii="Times New Roman" w:eastAsia="Times New Roman" w:hAnsi="Times New Roman" w:cs="Times New Roman"/>
                                <w:b/>
                                <w:color w:val="76923C" w:themeColor="accent3" w:themeShade="BF"/>
                                <w:sz w:val="24"/>
                                <w:szCs w:val="24"/>
                                <w:lang w:eastAsia="ru-RU"/>
                              </w:rPr>
                              <w:t>В каких делах ты хочешь участвовать?</w:t>
                            </w:r>
                          </w:p>
                          <w:p w:rsidR="006705D0" w:rsidRPr="00E241EA" w:rsidRDefault="006705D0" w:rsidP="00E241EA">
                            <w:pPr>
                              <w:numPr>
                                <w:ilvl w:val="0"/>
                                <w:numId w:val="7"/>
                              </w:numPr>
                              <w:shd w:val="clear" w:color="auto" w:fill="FFFFFF"/>
                              <w:suppressAutoHyphens/>
                              <w:spacing w:after="0" w:line="240" w:lineRule="auto"/>
                              <w:rPr>
                                <w:rFonts w:ascii="Calibri" w:eastAsia="Times New Roman" w:hAnsi="Calibri" w:cs="Times New Roman"/>
                                <w:b/>
                                <w:color w:val="76923C" w:themeColor="accent3" w:themeShade="BF"/>
                                <w:sz w:val="24"/>
                                <w:szCs w:val="24"/>
                                <w:lang w:eastAsia="ru-RU"/>
                              </w:rPr>
                            </w:pPr>
                            <w:r w:rsidRPr="00E241EA">
                              <w:rPr>
                                <w:rFonts w:ascii="Times New Roman" w:eastAsia="Times New Roman" w:hAnsi="Times New Roman" w:cs="Times New Roman"/>
                                <w:b/>
                                <w:color w:val="76923C" w:themeColor="accent3" w:themeShade="BF"/>
                                <w:sz w:val="24"/>
                                <w:szCs w:val="24"/>
                                <w:lang w:eastAsia="ru-RU"/>
                              </w:rPr>
                              <w:t>Что тебе нравиться делать?</w:t>
                            </w:r>
                          </w:p>
                          <w:p w:rsidR="006705D0" w:rsidRPr="00E241EA" w:rsidRDefault="006705D0" w:rsidP="00E241EA">
                            <w:pPr>
                              <w:numPr>
                                <w:ilvl w:val="0"/>
                                <w:numId w:val="7"/>
                              </w:numPr>
                              <w:shd w:val="clear" w:color="auto" w:fill="FFFFFF"/>
                              <w:suppressAutoHyphens/>
                              <w:spacing w:after="0" w:line="240" w:lineRule="auto"/>
                              <w:rPr>
                                <w:rFonts w:ascii="Calibri" w:eastAsia="Times New Roman" w:hAnsi="Calibri" w:cs="Times New Roman"/>
                                <w:b/>
                                <w:color w:val="76923C" w:themeColor="accent3" w:themeShade="BF"/>
                                <w:sz w:val="24"/>
                                <w:szCs w:val="24"/>
                                <w:lang w:eastAsia="ru-RU"/>
                              </w:rPr>
                            </w:pPr>
                            <w:r w:rsidRPr="00E241EA">
                              <w:rPr>
                                <w:rFonts w:ascii="Times New Roman" w:eastAsia="Times New Roman" w:hAnsi="Times New Roman" w:cs="Times New Roman"/>
                                <w:b/>
                                <w:color w:val="76923C" w:themeColor="accent3" w:themeShade="BF"/>
                                <w:sz w:val="24"/>
                                <w:szCs w:val="24"/>
                                <w:lang w:eastAsia="ru-RU"/>
                              </w:rPr>
                              <w:t>Хочешь ли ты чему-нибудь научиться или научить других?</w:t>
                            </w:r>
                          </w:p>
                          <w:p w:rsidR="006705D0" w:rsidRPr="00E241EA" w:rsidRDefault="006705D0" w:rsidP="00E241EA">
                            <w:pPr>
                              <w:numPr>
                                <w:ilvl w:val="0"/>
                                <w:numId w:val="7"/>
                              </w:numPr>
                              <w:shd w:val="clear" w:color="auto" w:fill="FFFFFF"/>
                              <w:suppressAutoHyphens/>
                              <w:spacing w:after="0" w:line="240" w:lineRule="auto"/>
                              <w:rPr>
                                <w:rFonts w:ascii="Calibri" w:eastAsia="Times New Roman" w:hAnsi="Calibri" w:cs="Times New Roman"/>
                                <w:b/>
                                <w:color w:val="76923C" w:themeColor="accent3" w:themeShade="BF"/>
                                <w:sz w:val="24"/>
                                <w:szCs w:val="24"/>
                                <w:lang w:eastAsia="ru-RU"/>
                              </w:rPr>
                            </w:pPr>
                            <w:r w:rsidRPr="00E241EA">
                              <w:rPr>
                                <w:rFonts w:ascii="Times New Roman" w:eastAsia="Times New Roman" w:hAnsi="Times New Roman" w:cs="Times New Roman"/>
                                <w:b/>
                                <w:color w:val="76923C" w:themeColor="accent3" w:themeShade="BF"/>
                                <w:sz w:val="24"/>
                                <w:szCs w:val="24"/>
                                <w:lang w:eastAsia="ru-RU"/>
                              </w:rPr>
                              <w:t>Пожалуйста, закончи предложения (фразы):</w:t>
                            </w:r>
                          </w:p>
                          <w:p w:rsidR="006705D0" w:rsidRPr="00E241EA" w:rsidRDefault="006705D0" w:rsidP="00E241EA">
                            <w:pPr>
                              <w:numPr>
                                <w:ilvl w:val="0"/>
                                <w:numId w:val="8"/>
                              </w:numPr>
                              <w:shd w:val="clear" w:color="auto" w:fill="FFFFFF"/>
                              <w:suppressAutoHyphens/>
                              <w:spacing w:after="0" w:line="240" w:lineRule="auto"/>
                              <w:rPr>
                                <w:rFonts w:ascii="Calibri" w:eastAsia="Times New Roman" w:hAnsi="Calibri" w:cs="Times New Roman"/>
                                <w:b/>
                                <w:color w:val="76923C" w:themeColor="accent3" w:themeShade="BF"/>
                                <w:sz w:val="24"/>
                                <w:szCs w:val="24"/>
                                <w:lang w:eastAsia="ru-RU"/>
                              </w:rPr>
                            </w:pPr>
                            <w:r w:rsidRPr="00E241EA">
                              <w:rPr>
                                <w:rFonts w:ascii="Times New Roman" w:eastAsia="Times New Roman" w:hAnsi="Times New Roman" w:cs="Times New Roman"/>
                                <w:b/>
                                <w:color w:val="76923C" w:themeColor="accent3" w:themeShade="BF"/>
                                <w:sz w:val="24"/>
                                <w:szCs w:val="24"/>
                                <w:lang w:eastAsia="ru-RU"/>
                              </w:rPr>
                              <w:t>Я пришел в лагерь, потому, что……………………………….</w:t>
                            </w:r>
                          </w:p>
                          <w:p w:rsidR="006705D0" w:rsidRPr="00E241EA" w:rsidRDefault="006705D0" w:rsidP="00E241EA">
                            <w:pPr>
                              <w:numPr>
                                <w:ilvl w:val="0"/>
                                <w:numId w:val="8"/>
                              </w:numPr>
                              <w:shd w:val="clear" w:color="auto" w:fill="FFFFFF"/>
                              <w:suppressAutoHyphens/>
                              <w:spacing w:after="0" w:line="360" w:lineRule="auto"/>
                              <w:rPr>
                                <w:rFonts w:ascii="Calibri" w:eastAsia="Times New Roman" w:hAnsi="Calibri" w:cs="Times New Roman"/>
                                <w:b/>
                                <w:color w:val="76923C" w:themeColor="accent3" w:themeShade="BF"/>
                                <w:sz w:val="24"/>
                                <w:szCs w:val="24"/>
                                <w:lang w:eastAsia="ru-RU"/>
                              </w:rPr>
                            </w:pPr>
                            <w:r w:rsidRPr="00E241EA">
                              <w:rPr>
                                <w:rFonts w:ascii="Times New Roman" w:eastAsia="Times New Roman" w:hAnsi="Times New Roman" w:cs="Times New Roman"/>
                                <w:b/>
                                <w:color w:val="76923C" w:themeColor="accent3" w:themeShade="BF"/>
                                <w:sz w:val="24"/>
                                <w:szCs w:val="24"/>
                                <w:lang w:eastAsia="ru-RU"/>
                              </w:rPr>
                              <w:t>Я не хочу, чтобы………………..</w:t>
                            </w:r>
                          </w:p>
                          <w:p w:rsidR="006705D0" w:rsidRPr="00E241EA" w:rsidRDefault="006705D0" w:rsidP="00E241EA">
                            <w:pPr>
                              <w:numPr>
                                <w:ilvl w:val="0"/>
                                <w:numId w:val="8"/>
                              </w:numPr>
                              <w:shd w:val="clear" w:color="auto" w:fill="FFFFFF"/>
                              <w:suppressAutoHyphens/>
                              <w:spacing w:after="0" w:line="360" w:lineRule="auto"/>
                              <w:rPr>
                                <w:rFonts w:ascii="Calibri" w:eastAsia="Times New Roman" w:hAnsi="Calibri" w:cs="Times New Roman"/>
                                <w:b/>
                                <w:color w:val="76923C" w:themeColor="accent3" w:themeShade="BF"/>
                                <w:sz w:val="24"/>
                                <w:szCs w:val="24"/>
                                <w:lang w:eastAsia="ru-RU"/>
                              </w:rPr>
                            </w:pPr>
                            <w:r w:rsidRPr="00E241EA">
                              <w:rPr>
                                <w:rFonts w:ascii="Times New Roman" w:eastAsia="Times New Roman" w:hAnsi="Times New Roman" w:cs="Times New Roman"/>
                                <w:b/>
                                <w:color w:val="76923C" w:themeColor="accent3" w:themeShade="BF"/>
                                <w:sz w:val="24"/>
                                <w:szCs w:val="24"/>
                                <w:lang w:eastAsia="ru-RU"/>
                              </w:rPr>
                              <w:t>Я хочу, чтобы……………………………</w:t>
                            </w:r>
                          </w:p>
                          <w:p w:rsidR="006705D0" w:rsidRPr="00E241EA" w:rsidRDefault="006705D0" w:rsidP="00E241EA">
                            <w:pPr>
                              <w:numPr>
                                <w:ilvl w:val="0"/>
                                <w:numId w:val="8"/>
                              </w:numPr>
                              <w:shd w:val="clear" w:color="auto" w:fill="FFFFFF"/>
                              <w:suppressAutoHyphens/>
                              <w:spacing w:after="0" w:line="360" w:lineRule="auto"/>
                              <w:rPr>
                                <w:rFonts w:ascii="Calibri" w:eastAsia="Times New Roman" w:hAnsi="Calibri" w:cs="Times New Roman"/>
                                <w:b/>
                                <w:color w:val="76923C" w:themeColor="accent3" w:themeShade="BF"/>
                                <w:sz w:val="24"/>
                                <w:szCs w:val="24"/>
                                <w:lang w:eastAsia="ru-RU"/>
                              </w:rPr>
                            </w:pPr>
                            <w:r w:rsidRPr="00E241EA">
                              <w:rPr>
                                <w:rFonts w:ascii="Times New Roman" w:eastAsia="Times New Roman" w:hAnsi="Times New Roman" w:cs="Times New Roman"/>
                                <w:b/>
                                <w:color w:val="76923C" w:themeColor="accent3" w:themeShade="BF"/>
                                <w:sz w:val="24"/>
                                <w:szCs w:val="24"/>
                                <w:lang w:eastAsia="ru-RU"/>
                              </w:rPr>
                              <w:t>Я боюсь, что……………………</w:t>
                            </w:r>
                          </w:p>
                          <w:p w:rsidR="006705D0" w:rsidRPr="00E241EA" w:rsidRDefault="006705D0" w:rsidP="00E241EA">
                            <w:pPr>
                              <w:shd w:val="clear" w:color="auto" w:fill="FFFFFF"/>
                              <w:spacing w:after="0" w:line="240" w:lineRule="auto"/>
                              <w:rPr>
                                <w:rFonts w:ascii="Calibri" w:eastAsia="Times New Roman" w:hAnsi="Calibri" w:cs="Times New Roman"/>
                                <w:b/>
                                <w:color w:val="76923C" w:themeColor="accent3" w:themeShade="BF"/>
                                <w:sz w:val="24"/>
                                <w:szCs w:val="24"/>
                                <w:lang w:eastAsia="ru-RU"/>
                              </w:rPr>
                            </w:pPr>
                            <w:r w:rsidRPr="00E241EA">
                              <w:rPr>
                                <w:rFonts w:ascii="Times New Roman" w:eastAsia="Times New Roman" w:hAnsi="Times New Roman" w:cs="Times New Roman"/>
                                <w:b/>
                                <w:color w:val="76923C" w:themeColor="accent3" w:themeShade="BF"/>
                                <w:sz w:val="24"/>
                                <w:szCs w:val="24"/>
                                <w:lang w:eastAsia="ru-RU"/>
                              </w:rPr>
                              <w:t>Пожалуйста, напиши также:</w:t>
                            </w:r>
                          </w:p>
                          <w:p w:rsidR="006705D0" w:rsidRPr="00E241EA" w:rsidRDefault="006705D0" w:rsidP="00E241EA">
                            <w:pPr>
                              <w:shd w:val="clear" w:color="auto" w:fill="FFFFFF"/>
                              <w:spacing w:after="0" w:line="240" w:lineRule="auto"/>
                              <w:rPr>
                                <w:rFonts w:ascii="Calibri" w:eastAsia="Times New Roman" w:hAnsi="Calibri" w:cs="Times New Roman"/>
                                <w:b/>
                                <w:color w:val="76923C" w:themeColor="accent3" w:themeShade="BF"/>
                                <w:sz w:val="24"/>
                                <w:szCs w:val="24"/>
                                <w:lang w:eastAsia="ru-RU"/>
                              </w:rPr>
                            </w:pPr>
                            <w:r w:rsidRPr="00E241EA">
                              <w:rPr>
                                <w:rFonts w:ascii="Times New Roman" w:eastAsia="Times New Roman" w:hAnsi="Times New Roman" w:cs="Times New Roman"/>
                                <w:b/>
                                <w:color w:val="76923C" w:themeColor="accent3" w:themeShade="BF"/>
                                <w:sz w:val="24"/>
                                <w:szCs w:val="24"/>
                                <w:lang w:eastAsia="ru-RU"/>
                              </w:rPr>
                              <w:t>Имя…………………….. Фамилия………………………………</w:t>
                            </w:r>
                          </w:p>
                          <w:p w:rsidR="006705D0" w:rsidRPr="00BF1B9B" w:rsidRDefault="006705D0" w:rsidP="00BD1FB6">
                            <w:pPr>
                              <w:rPr>
                                <w:b/>
                                <w:color w:val="9933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4" o:spid="_x0000_s1029" type="#_x0000_t202" style="position:absolute;left:0;text-align:left;margin-left:-168pt;margin-top:63.3pt;width:234pt;height:4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" stroked="f">
                <v:textbox>
                  <w:txbxContent>
                    <w:p w:rsidR="006705D0" w:rsidRPr="00E241EA" w:rsidRDefault="006705D0" w:rsidP="00E241EA">
                      <w:pPr>
                        <w:suppressAutoHyphens/>
                        <w:spacing w:after="0" w:line="240" w:lineRule="auto"/>
                        <w:jc w:val="center"/>
                        <w:rPr>
                          <w:rFonts w:ascii="Times New Roman" w:eastAsia="Times New Roman" w:hAnsi="Times New Roman" w:cs="Times New Roman"/>
                          <w:b/>
                          <w:color w:val="76923C" w:themeColor="accent3" w:themeShade="BF"/>
                          <w:sz w:val="24"/>
                          <w:szCs w:val="24"/>
                          <w:lang w:eastAsia="ru-RU"/>
                        </w:rPr>
                      </w:pPr>
                      <w:r w:rsidRPr="00E241EA">
                        <w:rPr>
                          <w:rFonts w:ascii="Times New Roman" w:eastAsia="Times New Roman" w:hAnsi="Times New Roman" w:cs="Times New Roman"/>
                          <w:b/>
                          <w:iCs/>
                          <w:color w:val="76923C" w:themeColor="accent3" w:themeShade="BF"/>
                          <w:sz w:val="24"/>
                          <w:szCs w:val="24"/>
                          <w:lang w:eastAsia="ru-RU"/>
                        </w:rPr>
                        <w:t>АНКЕТ</w:t>
                      </w:r>
                      <w:proofErr w:type="gramStart"/>
                      <w:r w:rsidRPr="00E241EA">
                        <w:rPr>
                          <w:rFonts w:ascii="Times New Roman" w:eastAsia="Times New Roman" w:hAnsi="Times New Roman" w:cs="Times New Roman"/>
                          <w:b/>
                          <w:iCs/>
                          <w:color w:val="76923C" w:themeColor="accent3" w:themeShade="BF"/>
                          <w:sz w:val="24"/>
                          <w:szCs w:val="24"/>
                          <w:lang w:eastAsia="ru-RU"/>
                        </w:rPr>
                        <w:t>А</w:t>
                      </w:r>
                      <w:r w:rsidRPr="00E241EA">
                        <w:rPr>
                          <w:rFonts w:ascii="Times New Roman" w:eastAsia="Times New Roman" w:hAnsi="Times New Roman" w:cs="Times New Roman"/>
                          <w:b/>
                          <w:color w:val="76923C" w:themeColor="accent3" w:themeShade="BF"/>
                          <w:sz w:val="24"/>
                          <w:szCs w:val="24"/>
                          <w:lang w:eastAsia="ru-RU"/>
                        </w:rPr>
                        <w:t>(</w:t>
                      </w:r>
                      <w:proofErr w:type="gramEnd"/>
                      <w:r w:rsidRPr="00E241EA">
                        <w:rPr>
                          <w:rFonts w:ascii="Times New Roman" w:eastAsia="Times New Roman" w:hAnsi="Times New Roman" w:cs="Times New Roman"/>
                          <w:b/>
                          <w:color w:val="76923C" w:themeColor="accent3" w:themeShade="BF"/>
                          <w:sz w:val="24"/>
                          <w:szCs w:val="24"/>
                          <w:lang w:eastAsia="ru-RU"/>
                        </w:rPr>
                        <w:t>НА ВХОДЕ)</w:t>
                      </w:r>
                    </w:p>
                    <w:p w:rsidR="006705D0" w:rsidRPr="00E241EA" w:rsidRDefault="006705D0" w:rsidP="00E241EA">
                      <w:pPr>
                        <w:shd w:val="clear" w:color="auto" w:fill="FFFFFF"/>
                        <w:spacing w:after="0" w:line="240" w:lineRule="auto"/>
                        <w:rPr>
                          <w:rFonts w:ascii="Calibri" w:eastAsia="Times New Roman" w:hAnsi="Calibri" w:cs="Times New Roman"/>
                          <w:b/>
                          <w:color w:val="76923C" w:themeColor="accent3" w:themeShade="BF"/>
                          <w:sz w:val="24"/>
                          <w:szCs w:val="24"/>
                          <w:lang w:eastAsia="ru-RU"/>
                        </w:rPr>
                      </w:pPr>
                    </w:p>
                    <w:p w:rsidR="006705D0" w:rsidRPr="00E241EA" w:rsidRDefault="006705D0" w:rsidP="00E241EA">
                      <w:pPr>
                        <w:numPr>
                          <w:ilvl w:val="0"/>
                          <w:numId w:val="7"/>
                        </w:numPr>
                        <w:shd w:val="clear" w:color="auto" w:fill="FFFFFF"/>
                        <w:suppressAutoHyphens/>
                        <w:spacing w:after="0" w:line="240" w:lineRule="auto"/>
                        <w:rPr>
                          <w:rFonts w:ascii="Calibri" w:eastAsia="Times New Roman" w:hAnsi="Calibri" w:cs="Times New Roman"/>
                          <w:b/>
                          <w:color w:val="76923C" w:themeColor="accent3" w:themeShade="BF"/>
                          <w:sz w:val="24"/>
                          <w:szCs w:val="24"/>
                          <w:lang w:eastAsia="ru-RU"/>
                        </w:rPr>
                      </w:pPr>
                      <w:r w:rsidRPr="00E241EA">
                        <w:rPr>
                          <w:rFonts w:ascii="Times New Roman" w:eastAsia="Times New Roman" w:hAnsi="Times New Roman" w:cs="Times New Roman"/>
                          <w:b/>
                          <w:color w:val="76923C" w:themeColor="accent3" w:themeShade="BF"/>
                          <w:sz w:val="24"/>
                          <w:szCs w:val="24"/>
                          <w:lang w:eastAsia="ru-RU"/>
                        </w:rPr>
                        <w:t>Твои первые впечатления от лагеря?</w:t>
                      </w:r>
                    </w:p>
                    <w:p w:rsidR="006705D0" w:rsidRPr="00E241EA" w:rsidRDefault="006705D0" w:rsidP="00E241EA">
                      <w:pPr>
                        <w:numPr>
                          <w:ilvl w:val="0"/>
                          <w:numId w:val="7"/>
                        </w:numPr>
                        <w:shd w:val="clear" w:color="auto" w:fill="FFFFFF"/>
                        <w:suppressAutoHyphens/>
                        <w:spacing w:after="0" w:line="240" w:lineRule="auto"/>
                        <w:rPr>
                          <w:rFonts w:ascii="Calibri" w:eastAsia="Times New Roman" w:hAnsi="Calibri" w:cs="Times New Roman"/>
                          <w:b/>
                          <w:color w:val="76923C" w:themeColor="accent3" w:themeShade="BF"/>
                          <w:sz w:val="24"/>
                          <w:szCs w:val="24"/>
                          <w:lang w:eastAsia="ru-RU"/>
                        </w:rPr>
                      </w:pPr>
                      <w:r w:rsidRPr="00E241EA">
                        <w:rPr>
                          <w:rFonts w:ascii="Times New Roman" w:eastAsia="Times New Roman" w:hAnsi="Times New Roman" w:cs="Times New Roman"/>
                          <w:b/>
                          <w:color w:val="76923C" w:themeColor="accent3" w:themeShade="BF"/>
                          <w:sz w:val="24"/>
                          <w:szCs w:val="24"/>
                          <w:lang w:eastAsia="ru-RU"/>
                        </w:rPr>
                        <w:t>Что ты ждешь от лагеря?</w:t>
                      </w:r>
                    </w:p>
                    <w:p w:rsidR="006705D0" w:rsidRPr="00E241EA" w:rsidRDefault="006705D0" w:rsidP="00E241EA">
                      <w:pPr>
                        <w:numPr>
                          <w:ilvl w:val="0"/>
                          <w:numId w:val="7"/>
                        </w:numPr>
                        <w:shd w:val="clear" w:color="auto" w:fill="FFFFFF"/>
                        <w:suppressAutoHyphens/>
                        <w:spacing w:after="0" w:line="240" w:lineRule="auto"/>
                        <w:rPr>
                          <w:rFonts w:ascii="Calibri" w:eastAsia="Times New Roman" w:hAnsi="Calibri" w:cs="Times New Roman"/>
                          <w:b/>
                          <w:color w:val="76923C" w:themeColor="accent3" w:themeShade="BF"/>
                          <w:sz w:val="24"/>
                          <w:szCs w:val="24"/>
                          <w:lang w:eastAsia="ru-RU"/>
                        </w:rPr>
                      </w:pPr>
                      <w:r w:rsidRPr="00E241EA">
                        <w:rPr>
                          <w:rFonts w:ascii="Times New Roman" w:eastAsia="Times New Roman" w:hAnsi="Times New Roman" w:cs="Times New Roman"/>
                          <w:b/>
                          <w:color w:val="76923C" w:themeColor="accent3" w:themeShade="BF"/>
                          <w:sz w:val="24"/>
                          <w:szCs w:val="24"/>
                          <w:lang w:eastAsia="ru-RU"/>
                        </w:rPr>
                        <w:t>Есть ли у тебя идеи, как сделать жизнь в нашем лагере интересной и радостной для всех?</w:t>
                      </w:r>
                    </w:p>
                    <w:p w:rsidR="006705D0" w:rsidRPr="00E241EA" w:rsidRDefault="006705D0" w:rsidP="00E241EA">
                      <w:pPr>
                        <w:numPr>
                          <w:ilvl w:val="0"/>
                          <w:numId w:val="7"/>
                        </w:numPr>
                        <w:shd w:val="clear" w:color="auto" w:fill="FFFFFF"/>
                        <w:suppressAutoHyphens/>
                        <w:spacing w:after="0" w:line="240" w:lineRule="auto"/>
                        <w:rPr>
                          <w:rFonts w:ascii="Calibri" w:eastAsia="Times New Roman" w:hAnsi="Calibri" w:cs="Times New Roman"/>
                          <w:b/>
                          <w:color w:val="76923C" w:themeColor="accent3" w:themeShade="BF"/>
                          <w:sz w:val="24"/>
                          <w:szCs w:val="24"/>
                          <w:lang w:eastAsia="ru-RU"/>
                        </w:rPr>
                      </w:pPr>
                      <w:r w:rsidRPr="00E241EA">
                        <w:rPr>
                          <w:rFonts w:ascii="Times New Roman" w:eastAsia="Times New Roman" w:hAnsi="Times New Roman" w:cs="Times New Roman"/>
                          <w:b/>
                          <w:color w:val="76923C" w:themeColor="accent3" w:themeShade="BF"/>
                          <w:sz w:val="24"/>
                          <w:szCs w:val="24"/>
                          <w:lang w:eastAsia="ru-RU"/>
                        </w:rPr>
                        <w:t>В каких делах ты хочешь участвовать?</w:t>
                      </w:r>
                    </w:p>
                    <w:p w:rsidR="006705D0" w:rsidRPr="00E241EA" w:rsidRDefault="006705D0" w:rsidP="00E241EA">
                      <w:pPr>
                        <w:numPr>
                          <w:ilvl w:val="0"/>
                          <w:numId w:val="7"/>
                        </w:numPr>
                        <w:shd w:val="clear" w:color="auto" w:fill="FFFFFF"/>
                        <w:suppressAutoHyphens/>
                        <w:spacing w:after="0" w:line="240" w:lineRule="auto"/>
                        <w:rPr>
                          <w:rFonts w:ascii="Calibri" w:eastAsia="Times New Roman" w:hAnsi="Calibri" w:cs="Times New Roman"/>
                          <w:b/>
                          <w:color w:val="76923C" w:themeColor="accent3" w:themeShade="BF"/>
                          <w:sz w:val="24"/>
                          <w:szCs w:val="24"/>
                          <w:lang w:eastAsia="ru-RU"/>
                        </w:rPr>
                      </w:pPr>
                      <w:r w:rsidRPr="00E241EA">
                        <w:rPr>
                          <w:rFonts w:ascii="Times New Roman" w:eastAsia="Times New Roman" w:hAnsi="Times New Roman" w:cs="Times New Roman"/>
                          <w:b/>
                          <w:color w:val="76923C" w:themeColor="accent3" w:themeShade="BF"/>
                          <w:sz w:val="24"/>
                          <w:szCs w:val="24"/>
                          <w:lang w:eastAsia="ru-RU"/>
                        </w:rPr>
                        <w:t>Что тебе нравиться делать?</w:t>
                      </w:r>
                    </w:p>
                    <w:p w:rsidR="006705D0" w:rsidRPr="00E241EA" w:rsidRDefault="006705D0" w:rsidP="00E241EA">
                      <w:pPr>
                        <w:numPr>
                          <w:ilvl w:val="0"/>
                          <w:numId w:val="7"/>
                        </w:numPr>
                        <w:shd w:val="clear" w:color="auto" w:fill="FFFFFF"/>
                        <w:suppressAutoHyphens/>
                        <w:spacing w:after="0" w:line="240" w:lineRule="auto"/>
                        <w:rPr>
                          <w:rFonts w:ascii="Calibri" w:eastAsia="Times New Roman" w:hAnsi="Calibri" w:cs="Times New Roman"/>
                          <w:b/>
                          <w:color w:val="76923C" w:themeColor="accent3" w:themeShade="BF"/>
                          <w:sz w:val="24"/>
                          <w:szCs w:val="24"/>
                          <w:lang w:eastAsia="ru-RU"/>
                        </w:rPr>
                      </w:pPr>
                      <w:r w:rsidRPr="00E241EA">
                        <w:rPr>
                          <w:rFonts w:ascii="Times New Roman" w:eastAsia="Times New Roman" w:hAnsi="Times New Roman" w:cs="Times New Roman"/>
                          <w:b/>
                          <w:color w:val="76923C" w:themeColor="accent3" w:themeShade="BF"/>
                          <w:sz w:val="24"/>
                          <w:szCs w:val="24"/>
                          <w:lang w:eastAsia="ru-RU"/>
                        </w:rPr>
                        <w:t>Хочешь ли ты чему-нибудь научиться или научить других?</w:t>
                      </w:r>
                    </w:p>
                    <w:p w:rsidR="006705D0" w:rsidRPr="00E241EA" w:rsidRDefault="006705D0" w:rsidP="00E241EA">
                      <w:pPr>
                        <w:numPr>
                          <w:ilvl w:val="0"/>
                          <w:numId w:val="7"/>
                        </w:numPr>
                        <w:shd w:val="clear" w:color="auto" w:fill="FFFFFF"/>
                        <w:suppressAutoHyphens/>
                        <w:spacing w:after="0" w:line="240" w:lineRule="auto"/>
                        <w:rPr>
                          <w:rFonts w:ascii="Calibri" w:eastAsia="Times New Roman" w:hAnsi="Calibri" w:cs="Times New Roman"/>
                          <w:b/>
                          <w:color w:val="76923C" w:themeColor="accent3" w:themeShade="BF"/>
                          <w:sz w:val="24"/>
                          <w:szCs w:val="24"/>
                          <w:lang w:eastAsia="ru-RU"/>
                        </w:rPr>
                      </w:pPr>
                      <w:r w:rsidRPr="00E241EA">
                        <w:rPr>
                          <w:rFonts w:ascii="Times New Roman" w:eastAsia="Times New Roman" w:hAnsi="Times New Roman" w:cs="Times New Roman"/>
                          <w:b/>
                          <w:color w:val="76923C" w:themeColor="accent3" w:themeShade="BF"/>
                          <w:sz w:val="24"/>
                          <w:szCs w:val="24"/>
                          <w:lang w:eastAsia="ru-RU"/>
                        </w:rPr>
                        <w:t>Пожалуйста, закончи предложения (фразы):</w:t>
                      </w:r>
                    </w:p>
                    <w:p w:rsidR="006705D0" w:rsidRPr="00E241EA" w:rsidRDefault="006705D0" w:rsidP="00E241EA">
                      <w:pPr>
                        <w:numPr>
                          <w:ilvl w:val="0"/>
                          <w:numId w:val="8"/>
                        </w:numPr>
                        <w:shd w:val="clear" w:color="auto" w:fill="FFFFFF"/>
                        <w:suppressAutoHyphens/>
                        <w:spacing w:after="0" w:line="240" w:lineRule="auto"/>
                        <w:rPr>
                          <w:rFonts w:ascii="Calibri" w:eastAsia="Times New Roman" w:hAnsi="Calibri" w:cs="Times New Roman"/>
                          <w:b/>
                          <w:color w:val="76923C" w:themeColor="accent3" w:themeShade="BF"/>
                          <w:sz w:val="24"/>
                          <w:szCs w:val="24"/>
                          <w:lang w:eastAsia="ru-RU"/>
                        </w:rPr>
                      </w:pPr>
                      <w:r w:rsidRPr="00E241EA">
                        <w:rPr>
                          <w:rFonts w:ascii="Times New Roman" w:eastAsia="Times New Roman" w:hAnsi="Times New Roman" w:cs="Times New Roman"/>
                          <w:b/>
                          <w:color w:val="76923C" w:themeColor="accent3" w:themeShade="BF"/>
                          <w:sz w:val="24"/>
                          <w:szCs w:val="24"/>
                          <w:lang w:eastAsia="ru-RU"/>
                        </w:rPr>
                        <w:t>Я пришел в лагерь, потому, что……………………………….</w:t>
                      </w:r>
                    </w:p>
                    <w:p w:rsidR="006705D0" w:rsidRPr="00E241EA" w:rsidRDefault="006705D0" w:rsidP="00E241EA">
                      <w:pPr>
                        <w:numPr>
                          <w:ilvl w:val="0"/>
                          <w:numId w:val="8"/>
                        </w:numPr>
                        <w:shd w:val="clear" w:color="auto" w:fill="FFFFFF"/>
                        <w:suppressAutoHyphens/>
                        <w:spacing w:after="0" w:line="360" w:lineRule="auto"/>
                        <w:rPr>
                          <w:rFonts w:ascii="Calibri" w:eastAsia="Times New Roman" w:hAnsi="Calibri" w:cs="Times New Roman"/>
                          <w:b/>
                          <w:color w:val="76923C" w:themeColor="accent3" w:themeShade="BF"/>
                          <w:sz w:val="24"/>
                          <w:szCs w:val="24"/>
                          <w:lang w:eastAsia="ru-RU"/>
                        </w:rPr>
                      </w:pPr>
                      <w:r w:rsidRPr="00E241EA">
                        <w:rPr>
                          <w:rFonts w:ascii="Times New Roman" w:eastAsia="Times New Roman" w:hAnsi="Times New Roman" w:cs="Times New Roman"/>
                          <w:b/>
                          <w:color w:val="76923C" w:themeColor="accent3" w:themeShade="BF"/>
                          <w:sz w:val="24"/>
                          <w:szCs w:val="24"/>
                          <w:lang w:eastAsia="ru-RU"/>
                        </w:rPr>
                        <w:t>Я не хочу, чтобы………………..</w:t>
                      </w:r>
                    </w:p>
                    <w:p w:rsidR="006705D0" w:rsidRPr="00E241EA" w:rsidRDefault="006705D0" w:rsidP="00E241EA">
                      <w:pPr>
                        <w:numPr>
                          <w:ilvl w:val="0"/>
                          <w:numId w:val="8"/>
                        </w:numPr>
                        <w:shd w:val="clear" w:color="auto" w:fill="FFFFFF"/>
                        <w:suppressAutoHyphens/>
                        <w:spacing w:after="0" w:line="360" w:lineRule="auto"/>
                        <w:rPr>
                          <w:rFonts w:ascii="Calibri" w:eastAsia="Times New Roman" w:hAnsi="Calibri" w:cs="Times New Roman"/>
                          <w:b/>
                          <w:color w:val="76923C" w:themeColor="accent3" w:themeShade="BF"/>
                          <w:sz w:val="24"/>
                          <w:szCs w:val="24"/>
                          <w:lang w:eastAsia="ru-RU"/>
                        </w:rPr>
                      </w:pPr>
                      <w:r w:rsidRPr="00E241EA">
                        <w:rPr>
                          <w:rFonts w:ascii="Times New Roman" w:eastAsia="Times New Roman" w:hAnsi="Times New Roman" w:cs="Times New Roman"/>
                          <w:b/>
                          <w:color w:val="76923C" w:themeColor="accent3" w:themeShade="BF"/>
                          <w:sz w:val="24"/>
                          <w:szCs w:val="24"/>
                          <w:lang w:eastAsia="ru-RU"/>
                        </w:rPr>
                        <w:t>Я хочу, чтобы……………………………</w:t>
                      </w:r>
                    </w:p>
                    <w:p w:rsidR="006705D0" w:rsidRPr="00E241EA" w:rsidRDefault="006705D0" w:rsidP="00E241EA">
                      <w:pPr>
                        <w:numPr>
                          <w:ilvl w:val="0"/>
                          <w:numId w:val="8"/>
                        </w:numPr>
                        <w:shd w:val="clear" w:color="auto" w:fill="FFFFFF"/>
                        <w:suppressAutoHyphens/>
                        <w:spacing w:after="0" w:line="360" w:lineRule="auto"/>
                        <w:rPr>
                          <w:rFonts w:ascii="Calibri" w:eastAsia="Times New Roman" w:hAnsi="Calibri" w:cs="Times New Roman"/>
                          <w:b/>
                          <w:color w:val="76923C" w:themeColor="accent3" w:themeShade="BF"/>
                          <w:sz w:val="24"/>
                          <w:szCs w:val="24"/>
                          <w:lang w:eastAsia="ru-RU"/>
                        </w:rPr>
                      </w:pPr>
                      <w:r w:rsidRPr="00E241EA">
                        <w:rPr>
                          <w:rFonts w:ascii="Times New Roman" w:eastAsia="Times New Roman" w:hAnsi="Times New Roman" w:cs="Times New Roman"/>
                          <w:b/>
                          <w:color w:val="76923C" w:themeColor="accent3" w:themeShade="BF"/>
                          <w:sz w:val="24"/>
                          <w:szCs w:val="24"/>
                          <w:lang w:eastAsia="ru-RU"/>
                        </w:rPr>
                        <w:t>Я боюсь, что……………………</w:t>
                      </w:r>
                    </w:p>
                    <w:p w:rsidR="006705D0" w:rsidRPr="00E241EA" w:rsidRDefault="006705D0" w:rsidP="00E241EA">
                      <w:pPr>
                        <w:shd w:val="clear" w:color="auto" w:fill="FFFFFF"/>
                        <w:spacing w:after="0" w:line="240" w:lineRule="auto"/>
                        <w:rPr>
                          <w:rFonts w:ascii="Calibri" w:eastAsia="Times New Roman" w:hAnsi="Calibri" w:cs="Times New Roman"/>
                          <w:b/>
                          <w:color w:val="76923C" w:themeColor="accent3" w:themeShade="BF"/>
                          <w:sz w:val="24"/>
                          <w:szCs w:val="24"/>
                          <w:lang w:eastAsia="ru-RU"/>
                        </w:rPr>
                      </w:pPr>
                      <w:r w:rsidRPr="00E241EA">
                        <w:rPr>
                          <w:rFonts w:ascii="Times New Roman" w:eastAsia="Times New Roman" w:hAnsi="Times New Roman" w:cs="Times New Roman"/>
                          <w:b/>
                          <w:color w:val="76923C" w:themeColor="accent3" w:themeShade="BF"/>
                          <w:sz w:val="24"/>
                          <w:szCs w:val="24"/>
                          <w:lang w:eastAsia="ru-RU"/>
                        </w:rPr>
                        <w:t>Пожалуйста, напиши также:</w:t>
                      </w:r>
                    </w:p>
                    <w:p w:rsidR="006705D0" w:rsidRPr="00E241EA" w:rsidRDefault="006705D0" w:rsidP="00E241EA">
                      <w:pPr>
                        <w:shd w:val="clear" w:color="auto" w:fill="FFFFFF"/>
                        <w:spacing w:after="0" w:line="240" w:lineRule="auto"/>
                        <w:rPr>
                          <w:rFonts w:ascii="Calibri" w:eastAsia="Times New Roman" w:hAnsi="Calibri" w:cs="Times New Roman"/>
                          <w:b/>
                          <w:color w:val="76923C" w:themeColor="accent3" w:themeShade="BF"/>
                          <w:sz w:val="24"/>
                          <w:szCs w:val="24"/>
                          <w:lang w:eastAsia="ru-RU"/>
                        </w:rPr>
                      </w:pPr>
                      <w:r w:rsidRPr="00E241EA">
                        <w:rPr>
                          <w:rFonts w:ascii="Times New Roman" w:eastAsia="Times New Roman" w:hAnsi="Times New Roman" w:cs="Times New Roman"/>
                          <w:b/>
                          <w:color w:val="76923C" w:themeColor="accent3" w:themeShade="BF"/>
                          <w:sz w:val="24"/>
                          <w:szCs w:val="24"/>
                          <w:lang w:eastAsia="ru-RU"/>
                        </w:rPr>
                        <w:t>Имя…………………….. Фамилия………………………………</w:t>
                      </w:r>
                    </w:p>
                    <w:p w:rsidR="006705D0" w:rsidRPr="00BF1B9B" w:rsidRDefault="006705D0" w:rsidP="00BD1FB6">
                      <w:pPr>
                        <w:rPr>
                          <w:b/>
                          <w:color w:val="993300"/>
                        </w:rPr>
                      </w:pPr>
                    </w:p>
                  </w:txbxContent>
                </v:textbox>
              </v:shape>
            </w:pict>
          </mc:Fallback>
        </mc:AlternateContent>
      </w:r>
      <w:r>
        <w:rPr>
          <w:rFonts w:ascii="Calibri" w:eastAsia="Calibri" w:hAnsi="Calibri" w:cs="Times New Roman"/>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6" type="#_x0000_t136" style="position:absolute;left:0;text-align:left;margin-left:78.5pt;margin-top:54pt;width:241.2pt;height:36pt;z-index:251741184;mso-position-horizontal-relative:text;mso-position-vertical-relative:text" fillcolor="yellow">
            <v:fill color2="#f93" angle="-135" focusposition=".5,.5" focussize="" focus="100%" type="gradientRadial">
              <o:fill v:ext="view" type="gradientCenter"/>
            </v:fill>
            <v:shadow on="t" color="silver" opacity="52429f"/>
            <v:textpath style="font-family:&quot;Impact&quot;;font-size:32pt;v-text-kern:t" trim="t" fitpath="t" string="Распорядок дня"/>
          </v:shape>
        </w:pict>
      </w:r>
      <w:r>
        <w:rPr>
          <w:rFonts w:ascii="Calibri" w:eastAsia="Calibri" w:hAnsi="Calibri" w:cs="Times New Roman"/>
          <w:noProof/>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105" type="#_x0000_t159" style="position:absolute;left:0;text-align:left;margin-left:7in;margin-top:27pt;width:157.7pt;height:21.7pt;z-index:251740160;mso-position-horizontal-relative:text;mso-position-vertical-relative:text" fillcolor="#06c" strokeweight="1.5pt">
            <v:shadow on="t" color="#900"/>
            <v:textpath style="font-family:&quot;Impact&quot;;font-size:24pt;v-text-kern:t" trim="t" fitpath="t" xscale="f" string="- узнай своих детей"/>
            <w10:wrap type="square"/>
          </v:shape>
        </w:pict>
      </w:r>
      <w:r>
        <w:rPr>
          <w:rFonts w:ascii="Calibri" w:eastAsia="Calibri" w:hAnsi="Calibri" w:cs="Times New Roman"/>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104" type="#_x0000_t158" style="position:absolute;left:0;text-align:left;margin-left:54.5pt;margin-top:18pt;width:267.45pt;height:30.85pt;z-index:251739136;mso-position-horizontal-relative:text;mso-position-vertical-relative:text" fillcolor="#60c">
            <v:fill color2="#c0c" focus="100%" type="gradient"/>
            <v:shadow on="t" color="#99f" opacity="52429f" offset="3pt,3pt"/>
            <v:textpath style="font-family:&quot;Impact&quot;;v-text-kern:t" trim="t" fitpath="t" xscale="f" string="Организационный период"/>
          </v:shape>
        </w:pict>
      </w:r>
      <w:r>
        <w:rPr>
          <w:rFonts w:ascii="Calibri" w:eastAsia="Calibri" w:hAnsi="Calibri" w:cs="Times New Roman"/>
          <w:noProof/>
        </w:rPr>
        <w:pict>
          <v:shape id="_x0000_s1103" type="#_x0000_t136" style="position:absolute;left:0;text-align:left;margin-left:18pt;margin-top:18pt;width:138.3pt;height:25.15pt;z-index:251738112;mso-position-horizontal-relative:text;mso-position-vertical-relative:text" fillcolor="#9400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weight:bold;v-text-kern:t" trim="t" fitpath="t" string="День _______"/>
            <w10:wrap type="square"/>
          </v:shape>
        </w:pict>
      </w:r>
      <w:r w:rsidR="00BD1FB6" w:rsidRPr="00BD1FB6">
        <w:rPr>
          <w:rFonts w:ascii="Calibri" w:eastAsia="Calibri" w:hAnsi="Calibri" w:cs="Times New Roman"/>
          <w:color w:val="DDDDDD"/>
          <w:sz w:val="28"/>
          <w:szCs w:val="28"/>
        </w:rPr>
        <w:br w:type="page"/>
      </w:r>
    </w:p>
    <w:p w:rsidR="00856196" w:rsidRDefault="00856196" w:rsidP="00BD1FB6">
      <w:pPr>
        <w:jc w:val="center"/>
        <w:rPr>
          <w:rFonts w:ascii="Calibri" w:eastAsia="Calibri" w:hAnsi="Calibri" w:cs="Times New Roman"/>
          <w:b/>
          <w:caps/>
          <w:sz w:val="28"/>
          <w:szCs w:val="28"/>
        </w:rPr>
      </w:pPr>
      <w:r>
        <w:rPr>
          <w:noProof/>
          <w:lang w:eastAsia="ru-RU"/>
        </w:rPr>
        <w:lastRenderedPageBreak/>
        <w:drawing>
          <wp:anchor distT="0" distB="0" distL="114300" distR="114300" simplePos="0" relativeHeight="251744256" behindDoc="0" locked="0" layoutInCell="1" allowOverlap="1" wp14:anchorId="04B972DB" wp14:editId="5977E1D9">
            <wp:simplePos x="0" y="0"/>
            <wp:positionH relativeFrom="margin">
              <wp:posOffset>6708775</wp:posOffset>
            </wp:positionH>
            <wp:positionV relativeFrom="margin">
              <wp:posOffset>-95250</wp:posOffset>
            </wp:positionV>
            <wp:extent cx="2657475" cy="1664335"/>
            <wp:effectExtent l="0" t="0" r="9525" b="0"/>
            <wp:wrapSquare wrapText="bothSides"/>
            <wp:docPr id="87" name="Рисунок 87" descr="https://i.ytimg.com/vi/7XtkUgYsoo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7XtkUgYsooY/maxresdefault.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921" r="5146"/>
                    <a:stretch/>
                  </pic:blipFill>
                  <pic:spPr bwMode="auto">
                    <a:xfrm>
                      <a:off x="0" y="0"/>
                      <a:ext cx="2657475" cy="16643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b/>
          <w:caps/>
          <w:sz w:val="28"/>
          <w:szCs w:val="28"/>
        </w:rPr>
        <w:t>МЕТОД-КОПИЛКА ДЛЯ 1 ДНЯ</w:t>
      </w:r>
      <w:r w:rsidRPr="00856196">
        <w:rPr>
          <w:noProof/>
          <w:lang w:eastAsia="ru-RU"/>
        </w:rPr>
        <w:t xml:space="preserve"> </w:t>
      </w:r>
    </w:p>
    <w:p w:rsidR="00856196" w:rsidRPr="00E241EA" w:rsidRDefault="00856196" w:rsidP="00856196">
      <w:pPr>
        <w:pStyle w:val="a9"/>
        <w:numPr>
          <w:ilvl w:val="0"/>
          <w:numId w:val="4"/>
        </w:numPr>
        <w:rPr>
          <w:rFonts w:ascii="Times New Roman" w:eastAsia="Calibri" w:hAnsi="Times New Roman" w:cs="Times New Roman"/>
          <w:i/>
          <w:caps/>
          <w:sz w:val="24"/>
          <w:szCs w:val="28"/>
          <w:highlight w:val="yellow"/>
        </w:rPr>
      </w:pPr>
      <w:r w:rsidRPr="00E241EA">
        <w:rPr>
          <w:rFonts w:ascii="Times New Roman" w:eastAsia="Calibri" w:hAnsi="Times New Roman" w:cs="Times New Roman"/>
          <w:i/>
          <w:sz w:val="24"/>
          <w:szCs w:val="28"/>
          <w:highlight w:val="yellow"/>
        </w:rPr>
        <w:t>Игры на знакомство</w:t>
      </w:r>
    </w:p>
    <w:p w:rsidR="00856196" w:rsidRPr="00856196" w:rsidRDefault="00856196" w:rsidP="00856196">
      <w:pPr>
        <w:pStyle w:val="a9"/>
        <w:rPr>
          <w:rFonts w:ascii="Times New Roman" w:eastAsia="Calibri" w:hAnsi="Times New Roman" w:cs="Times New Roman"/>
          <w:caps/>
          <w:sz w:val="24"/>
          <w:szCs w:val="24"/>
        </w:rPr>
      </w:pPr>
      <w:r>
        <w:rPr>
          <w:rFonts w:ascii="Times New Roman" w:eastAsia="Calibri" w:hAnsi="Times New Roman" w:cs="Times New Roman"/>
          <w:sz w:val="24"/>
          <w:szCs w:val="24"/>
        </w:rPr>
        <w:t>1)"С</w:t>
      </w:r>
      <w:r w:rsidRPr="00856196">
        <w:rPr>
          <w:rFonts w:ascii="Times New Roman" w:eastAsia="Calibri" w:hAnsi="Times New Roman" w:cs="Times New Roman"/>
          <w:sz w:val="24"/>
          <w:szCs w:val="24"/>
        </w:rPr>
        <w:t>нежный ком".</w:t>
      </w:r>
    </w:p>
    <w:p w:rsidR="00856196" w:rsidRPr="00856196" w:rsidRDefault="00856196" w:rsidP="00856196">
      <w:pPr>
        <w:pStyle w:val="a9"/>
        <w:rPr>
          <w:rFonts w:ascii="Times New Roman" w:eastAsia="Calibri" w:hAnsi="Times New Roman" w:cs="Times New Roman"/>
          <w:caps/>
          <w:sz w:val="24"/>
          <w:szCs w:val="24"/>
        </w:rPr>
      </w:pPr>
      <w:r w:rsidRPr="00856196">
        <w:rPr>
          <w:rFonts w:ascii="Times New Roman" w:eastAsia="Calibri" w:hAnsi="Times New Roman" w:cs="Times New Roman"/>
          <w:sz w:val="24"/>
          <w:szCs w:val="24"/>
        </w:rPr>
        <w:t>Возраст – 7-12 лет</w:t>
      </w:r>
    </w:p>
    <w:p w:rsidR="00856196" w:rsidRPr="00856196" w:rsidRDefault="00856196" w:rsidP="00856196">
      <w:pPr>
        <w:pStyle w:val="a9"/>
        <w:rPr>
          <w:rFonts w:ascii="Times New Roman" w:eastAsia="Calibri" w:hAnsi="Times New Roman" w:cs="Times New Roman"/>
          <w:caps/>
          <w:sz w:val="24"/>
          <w:szCs w:val="24"/>
        </w:rPr>
      </w:pPr>
      <w:r w:rsidRPr="00856196">
        <w:rPr>
          <w:rFonts w:ascii="Times New Roman" w:eastAsia="Calibri" w:hAnsi="Times New Roman" w:cs="Times New Roman"/>
          <w:sz w:val="24"/>
          <w:szCs w:val="24"/>
        </w:rPr>
        <w:t>Цель осуществить знакомство детей в игровой форме</w:t>
      </w:r>
    </w:p>
    <w:p w:rsidR="00856196" w:rsidRPr="00856196" w:rsidRDefault="00856196" w:rsidP="00856196">
      <w:pPr>
        <w:pStyle w:val="a9"/>
        <w:rPr>
          <w:rFonts w:ascii="Times New Roman" w:eastAsia="Calibri" w:hAnsi="Times New Roman" w:cs="Times New Roman"/>
          <w:caps/>
          <w:sz w:val="24"/>
          <w:szCs w:val="24"/>
        </w:rPr>
      </w:pPr>
      <w:r w:rsidRPr="00856196">
        <w:rPr>
          <w:rFonts w:ascii="Times New Roman" w:eastAsia="Calibri" w:hAnsi="Times New Roman" w:cs="Times New Roman"/>
          <w:sz w:val="24"/>
          <w:szCs w:val="24"/>
        </w:rPr>
        <w:t>Ход игры все играющие становятся в круг. Ведущий начинает, т.е. Говорит свое имя. Следующий участник называет имя ведущего, затем - свое. Следующий - два предыдущих имени и свое и т.д. "хоровое знакомство" (лучше проводить после игры «снежный ком») все играющие становятся в круг. Ведущий указывает на кого-либо, и все (в том числе и тот, на кого указывают) хором произносят это имя. Так повторяется несколько раз с разными участниками.</w:t>
      </w:r>
    </w:p>
    <w:p w:rsidR="00856196" w:rsidRPr="00856196" w:rsidRDefault="00856196" w:rsidP="00856196">
      <w:pPr>
        <w:pStyle w:val="a9"/>
        <w:rPr>
          <w:rFonts w:ascii="Times New Roman" w:eastAsia="Calibri" w:hAnsi="Times New Roman" w:cs="Times New Roman"/>
          <w:caps/>
          <w:sz w:val="24"/>
          <w:szCs w:val="24"/>
        </w:rPr>
      </w:pPr>
    </w:p>
    <w:p w:rsidR="00856196" w:rsidRPr="00856196" w:rsidRDefault="00856196" w:rsidP="00856196">
      <w:pPr>
        <w:pStyle w:val="a9"/>
        <w:rPr>
          <w:rFonts w:ascii="Times New Roman" w:eastAsia="Calibri" w:hAnsi="Times New Roman" w:cs="Times New Roman"/>
          <w:caps/>
          <w:sz w:val="24"/>
          <w:szCs w:val="24"/>
        </w:rPr>
      </w:pPr>
      <w:r>
        <w:rPr>
          <w:rFonts w:ascii="Times New Roman" w:eastAsia="Calibri" w:hAnsi="Times New Roman" w:cs="Times New Roman"/>
          <w:sz w:val="24"/>
          <w:szCs w:val="24"/>
        </w:rPr>
        <w:t>2) «У</w:t>
      </w:r>
      <w:r w:rsidRPr="00856196">
        <w:rPr>
          <w:rFonts w:ascii="Times New Roman" w:eastAsia="Calibri" w:hAnsi="Times New Roman" w:cs="Times New Roman"/>
          <w:sz w:val="24"/>
          <w:szCs w:val="24"/>
        </w:rPr>
        <w:t>раган»</w:t>
      </w:r>
    </w:p>
    <w:p w:rsidR="00856196" w:rsidRPr="00856196" w:rsidRDefault="00856196" w:rsidP="00856196">
      <w:pPr>
        <w:pStyle w:val="a9"/>
        <w:rPr>
          <w:rFonts w:ascii="Times New Roman" w:eastAsia="Calibri" w:hAnsi="Times New Roman" w:cs="Times New Roman"/>
          <w:caps/>
          <w:sz w:val="24"/>
          <w:szCs w:val="24"/>
        </w:rPr>
      </w:pPr>
      <w:r w:rsidRPr="00856196">
        <w:rPr>
          <w:rFonts w:ascii="Times New Roman" w:eastAsia="Calibri" w:hAnsi="Times New Roman" w:cs="Times New Roman"/>
          <w:sz w:val="24"/>
          <w:szCs w:val="24"/>
        </w:rPr>
        <w:t>Возраст – любой</w:t>
      </w:r>
    </w:p>
    <w:p w:rsidR="00856196" w:rsidRPr="00856196" w:rsidRDefault="00856196" w:rsidP="00856196">
      <w:pPr>
        <w:pStyle w:val="a9"/>
        <w:rPr>
          <w:rFonts w:ascii="Times New Roman" w:eastAsia="Calibri" w:hAnsi="Times New Roman" w:cs="Times New Roman"/>
          <w:caps/>
          <w:sz w:val="24"/>
          <w:szCs w:val="24"/>
        </w:rPr>
      </w:pPr>
      <w:r w:rsidRPr="00856196">
        <w:rPr>
          <w:rFonts w:ascii="Times New Roman" w:eastAsia="Calibri" w:hAnsi="Times New Roman" w:cs="Times New Roman"/>
          <w:sz w:val="24"/>
          <w:szCs w:val="24"/>
        </w:rPr>
        <w:t xml:space="preserve">Цель осуществить знакомство детей в игровой форме, развить быстроту реакции </w:t>
      </w:r>
    </w:p>
    <w:p w:rsidR="00856196" w:rsidRPr="00856196" w:rsidRDefault="00856196" w:rsidP="00856196">
      <w:pPr>
        <w:pStyle w:val="a9"/>
        <w:rPr>
          <w:rFonts w:ascii="Times New Roman" w:eastAsia="Calibri" w:hAnsi="Times New Roman" w:cs="Times New Roman"/>
          <w:caps/>
          <w:sz w:val="24"/>
          <w:szCs w:val="24"/>
        </w:rPr>
      </w:pPr>
      <w:r w:rsidRPr="00856196">
        <w:rPr>
          <w:rFonts w:ascii="Times New Roman" w:eastAsia="Calibri" w:hAnsi="Times New Roman" w:cs="Times New Roman"/>
          <w:sz w:val="24"/>
          <w:szCs w:val="24"/>
        </w:rPr>
        <w:t>Ход игры играющие образуют круг. Взрослый даёт команду, чтобы поменялись местами те, у кого есть что-то общее. Например, футболка синего цвета, карие глаза, рост 150 см. Задачу можно усложнить, к примеру, дать команду на перемену мест тем, у кого есть старшая сестра, или тех, чьё имя начинается с буквы «с» — всё зависит от фантазии вожатого. Участники по команде меняются местами, выполняя заданные условия. По команде «ураган!» все играющие встают на новое место.</w:t>
      </w:r>
    </w:p>
    <w:p w:rsidR="00856196" w:rsidRPr="00856196" w:rsidRDefault="00856196" w:rsidP="00856196">
      <w:pPr>
        <w:pStyle w:val="a9"/>
        <w:rPr>
          <w:rFonts w:ascii="Times New Roman" w:eastAsia="Calibri" w:hAnsi="Times New Roman" w:cs="Times New Roman"/>
          <w:caps/>
          <w:sz w:val="24"/>
          <w:szCs w:val="24"/>
        </w:rPr>
      </w:pPr>
      <w:r w:rsidRPr="00856196">
        <w:rPr>
          <w:rFonts w:ascii="Times New Roman" w:eastAsia="Calibri" w:hAnsi="Times New Roman" w:cs="Times New Roman"/>
          <w:sz w:val="24"/>
          <w:szCs w:val="24"/>
        </w:rPr>
        <w:t>Важно, чтобы в процессе игры дети вели себя осторожно и постарались не сталкиваться друг с другом.</w:t>
      </w:r>
    </w:p>
    <w:p w:rsidR="00856196" w:rsidRPr="00856196" w:rsidRDefault="00856196" w:rsidP="00856196">
      <w:pPr>
        <w:pStyle w:val="a9"/>
        <w:rPr>
          <w:rFonts w:ascii="Times New Roman" w:eastAsia="Calibri" w:hAnsi="Times New Roman" w:cs="Times New Roman"/>
          <w:caps/>
          <w:sz w:val="24"/>
          <w:szCs w:val="24"/>
        </w:rPr>
      </w:pPr>
    </w:p>
    <w:p w:rsidR="00856196" w:rsidRPr="00856196" w:rsidRDefault="00856196" w:rsidP="00856196">
      <w:pPr>
        <w:pStyle w:val="a9"/>
        <w:rPr>
          <w:rFonts w:ascii="Times New Roman" w:eastAsia="Calibri" w:hAnsi="Times New Roman" w:cs="Times New Roman"/>
          <w:caps/>
          <w:sz w:val="24"/>
          <w:szCs w:val="24"/>
        </w:rPr>
      </w:pPr>
      <w:r>
        <w:rPr>
          <w:rFonts w:ascii="Times New Roman" w:eastAsia="Calibri" w:hAnsi="Times New Roman" w:cs="Times New Roman"/>
          <w:sz w:val="24"/>
          <w:szCs w:val="24"/>
        </w:rPr>
        <w:t>3</w:t>
      </w:r>
      <w:r w:rsidRPr="00856196">
        <w:rPr>
          <w:rFonts w:ascii="Times New Roman" w:eastAsia="Calibri" w:hAnsi="Times New Roman" w:cs="Times New Roman"/>
          <w:sz w:val="24"/>
          <w:szCs w:val="24"/>
        </w:rPr>
        <w:t>)"знакомство в центре круга"</w:t>
      </w:r>
    </w:p>
    <w:p w:rsidR="00856196" w:rsidRPr="00856196" w:rsidRDefault="00856196" w:rsidP="00856196">
      <w:pPr>
        <w:pStyle w:val="a9"/>
        <w:rPr>
          <w:rFonts w:ascii="Times New Roman" w:eastAsia="Calibri" w:hAnsi="Times New Roman" w:cs="Times New Roman"/>
          <w:caps/>
          <w:sz w:val="24"/>
          <w:szCs w:val="24"/>
        </w:rPr>
      </w:pPr>
      <w:r w:rsidRPr="00856196">
        <w:rPr>
          <w:rFonts w:ascii="Times New Roman" w:eastAsia="Calibri" w:hAnsi="Times New Roman" w:cs="Times New Roman"/>
          <w:sz w:val="24"/>
          <w:szCs w:val="24"/>
        </w:rPr>
        <w:t xml:space="preserve">Возраст –  младший </w:t>
      </w:r>
    </w:p>
    <w:p w:rsidR="00856196" w:rsidRPr="00856196" w:rsidRDefault="00856196" w:rsidP="00856196">
      <w:pPr>
        <w:pStyle w:val="a9"/>
        <w:rPr>
          <w:rFonts w:ascii="Times New Roman" w:eastAsia="Calibri" w:hAnsi="Times New Roman" w:cs="Times New Roman"/>
          <w:caps/>
          <w:sz w:val="24"/>
          <w:szCs w:val="24"/>
        </w:rPr>
      </w:pPr>
      <w:r w:rsidRPr="00856196">
        <w:rPr>
          <w:rFonts w:ascii="Times New Roman" w:eastAsia="Calibri" w:hAnsi="Times New Roman" w:cs="Times New Roman"/>
          <w:sz w:val="24"/>
          <w:szCs w:val="24"/>
        </w:rPr>
        <w:t>Цель познакомить детей, начать работу по толерантности</w:t>
      </w:r>
    </w:p>
    <w:p w:rsidR="00856196" w:rsidRDefault="00856196" w:rsidP="00856196">
      <w:pPr>
        <w:pStyle w:val="a9"/>
        <w:rPr>
          <w:rFonts w:ascii="Times New Roman" w:eastAsia="Calibri" w:hAnsi="Times New Roman" w:cs="Times New Roman"/>
          <w:caps/>
          <w:sz w:val="24"/>
          <w:szCs w:val="24"/>
        </w:rPr>
      </w:pPr>
      <w:r w:rsidRPr="00856196">
        <w:rPr>
          <w:rFonts w:ascii="Times New Roman" w:eastAsia="Calibri" w:hAnsi="Times New Roman" w:cs="Times New Roman"/>
          <w:sz w:val="24"/>
          <w:szCs w:val="24"/>
        </w:rPr>
        <w:t xml:space="preserve">Ход игры все участники стоят в кругу. По часовой стрелке ребята выходят в центр круга и представляются так, как бы они хотели, чтобы их называли. Например: надежда, светик, </w:t>
      </w:r>
      <w:proofErr w:type="spellStart"/>
      <w:r w:rsidRPr="00856196">
        <w:rPr>
          <w:rFonts w:ascii="Times New Roman" w:eastAsia="Calibri" w:hAnsi="Times New Roman" w:cs="Times New Roman"/>
          <w:sz w:val="24"/>
          <w:szCs w:val="24"/>
        </w:rPr>
        <w:t>иван</w:t>
      </w:r>
      <w:proofErr w:type="spellEnd"/>
      <w:r w:rsidRPr="00856196">
        <w:rPr>
          <w:rFonts w:ascii="Times New Roman" w:eastAsia="Calibri" w:hAnsi="Times New Roman" w:cs="Times New Roman"/>
          <w:sz w:val="24"/>
          <w:szCs w:val="24"/>
        </w:rPr>
        <w:t xml:space="preserve"> </w:t>
      </w:r>
      <w:proofErr w:type="spellStart"/>
      <w:r w:rsidRPr="00856196">
        <w:rPr>
          <w:rFonts w:ascii="Times New Roman" w:eastAsia="Calibri" w:hAnsi="Times New Roman" w:cs="Times New Roman"/>
          <w:sz w:val="24"/>
          <w:szCs w:val="24"/>
        </w:rPr>
        <w:t>иванович</w:t>
      </w:r>
      <w:proofErr w:type="spellEnd"/>
      <w:r w:rsidRPr="00856196">
        <w:rPr>
          <w:rFonts w:ascii="Times New Roman" w:eastAsia="Calibri" w:hAnsi="Times New Roman" w:cs="Times New Roman"/>
          <w:sz w:val="24"/>
          <w:szCs w:val="24"/>
        </w:rPr>
        <w:t xml:space="preserve"> и т.д. Это представление можно сопровождать какими-то движениями, а к имени добавлять прилагательное, характеризующее характер участника</w:t>
      </w:r>
      <w:r>
        <w:rPr>
          <w:rFonts w:ascii="Times New Roman" w:eastAsia="Calibri" w:hAnsi="Times New Roman" w:cs="Times New Roman"/>
          <w:caps/>
          <w:sz w:val="24"/>
          <w:szCs w:val="24"/>
        </w:rPr>
        <w:t>.</w:t>
      </w:r>
    </w:p>
    <w:p w:rsidR="00856196" w:rsidRPr="00856196" w:rsidRDefault="00856196" w:rsidP="00856196">
      <w:pPr>
        <w:pStyle w:val="a9"/>
        <w:rPr>
          <w:rFonts w:ascii="Times New Roman" w:eastAsia="Calibri" w:hAnsi="Times New Roman" w:cs="Times New Roman"/>
          <w:caps/>
          <w:sz w:val="24"/>
          <w:szCs w:val="24"/>
        </w:rPr>
      </w:pPr>
    </w:p>
    <w:p w:rsidR="00856196" w:rsidRPr="00856196" w:rsidRDefault="00856196" w:rsidP="00856196">
      <w:pPr>
        <w:pStyle w:val="a9"/>
        <w:rPr>
          <w:rFonts w:ascii="Times New Roman" w:eastAsia="Calibri" w:hAnsi="Times New Roman" w:cs="Times New Roman"/>
          <w:caps/>
          <w:sz w:val="24"/>
          <w:szCs w:val="24"/>
        </w:rPr>
      </w:pPr>
      <w:r>
        <w:rPr>
          <w:rFonts w:ascii="Times New Roman" w:eastAsia="Calibri" w:hAnsi="Times New Roman" w:cs="Times New Roman"/>
          <w:sz w:val="24"/>
          <w:szCs w:val="24"/>
        </w:rPr>
        <w:t>4)«М</w:t>
      </w:r>
      <w:r w:rsidRPr="00856196">
        <w:rPr>
          <w:rFonts w:ascii="Times New Roman" w:eastAsia="Calibri" w:hAnsi="Times New Roman" w:cs="Times New Roman"/>
          <w:sz w:val="24"/>
          <w:szCs w:val="24"/>
        </w:rPr>
        <w:t>атематика»</w:t>
      </w:r>
    </w:p>
    <w:p w:rsidR="00856196" w:rsidRPr="00856196" w:rsidRDefault="00856196" w:rsidP="00856196">
      <w:pPr>
        <w:pStyle w:val="a9"/>
        <w:rPr>
          <w:rFonts w:ascii="Times New Roman" w:eastAsia="Calibri" w:hAnsi="Times New Roman" w:cs="Times New Roman"/>
          <w:caps/>
          <w:sz w:val="24"/>
          <w:szCs w:val="24"/>
        </w:rPr>
      </w:pPr>
      <w:r w:rsidRPr="00856196">
        <w:rPr>
          <w:rFonts w:ascii="Times New Roman" w:eastAsia="Calibri" w:hAnsi="Times New Roman" w:cs="Times New Roman"/>
          <w:sz w:val="24"/>
          <w:szCs w:val="24"/>
        </w:rPr>
        <w:t>Возраст – 7-12 лет</w:t>
      </w:r>
    </w:p>
    <w:p w:rsidR="00856196" w:rsidRPr="00856196" w:rsidRDefault="00856196" w:rsidP="00856196">
      <w:pPr>
        <w:pStyle w:val="a9"/>
        <w:rPr>
          <w:rFonts w:ascii="Times New Roman" w:eastAsia="Calibri" w:hAnsi="Times New Roman" w:cs="Times New Roman"/>
          <w:caps/>
          <w:sz w:val="24"/>
          <w:szCs w:val="24"/>
        </w:rPr>
      </w:pPr>
      <w:r w:rsidRPr="00856196">
        <w:rPr>
          <w:rFonts w:ascii="Times New Roman" w:eastAsia="Calibri" w:hAnsi="Times New Roman" w:cs="Times New Roman"/>
          <w:sz w:val="24"/>
          <w:szCs w:val="24"/>
        </w:rPr>
        <w:lastRenderedPageBreak/>
        <w:t xml:space="preserve">Цель осуществить знакомство детей в игровой форме, развить быстроту реакции </w:t>
      </w:r>
    </w:p>
    <w:p w:rsidR="00856196" w:rsidRPr="00856196" w:rsidRDefault="00856196" w:rsidP="00856196">
      <w:pPr>
        <w:pStyle w:val="a9"/>
        <w:rPr>
          <w:rFonts w:ascii="Times New Roman" w:eastAsia="Calibri" w:hAnsi="Times New Roman" w:cs="Times New Roman"/>
          <w:caps/>
          <w:sz w:val="24"/>
          <w:szCs w:val="24"/>
        </w:rPr>
      </w:pPr>
      <w:r w:rsidRPr="00856196">
        <w:rPr>
          <w:rFonts w:ascii="Times New Roman" w:eastAsia="Calibri" w:hAnsi="Times New Roman" w:cs="Times New Roman"/>
          <w:sz w:val="24"/>
          <w:szCs w:val="24"/>
        </w:rPr>
        <w:t>Ход игры все играющие становятся в круг. Один из участников начинает счет. Тот на кого приходится число, кратное трем или двум (в зависимости от количества человек) произносит свое имя.</w:t>
      </w:r>
    </w:p>
    <w:p w:rsidR="00856196" w:rsidRPr="00856196" w:rsidRDefault="00856196" w:rsidP="00856196">
      <w:pPr>
        <w:pStyle w:val="a9"/>
        <w:rPr>
          <w:rFonts w:ascii="Times New Roman" w:eastAsia="Calibri" w:hAnsi="Times New Roman" w:cs="Times New Roman"/>
          <w:caps/>
          <w:sz w:val="24"/>
          <w:szCs w:val="24"/>
        </w:rPr>
      </w:pPr>
    </w:p>
    <w:p w:rsidR="00856196" w:rsidRPr="00856196" w:rsidRDefault="00C53BE4" w:rsidP="00856196">
      <w:pPr>
        <w:pStyle w:val="a9"/>
        <w:rPr>
          <w:rFonts w:ascii="Times New Roman" w:eastAsia="Calibri" w:hAnsi="Times New Roman" w:cs="Times New Roman"/>
          <w:caps/>
          <w:sz w:val="24"/>
          <w:szCs w:val="24"/>
        </w:rPr>
      </w:pPr>
      <w:r>
        <w:rPr>
          <w:rFonts w:ascii="Times New Roman" w:eastAsia="Calibri" w:hAnsi="Times New Roman" w:cs="Times New Roman"/>
          <w:sz w:val="24"/>
          <w:szCs w:val="24"/>
        </w:rPr>
        <w:t>5) «</w:t>
      </w:r>
      <w:proofErr w:type="spellStart"/>
      <w:r>
        <w:rPr>
          <w:rFonts w:ascii="Times New Roman" w:eastAsia="Calibri" w:hAnsi="Times New Roman" w:cs="Times New Roman"/>
          <w:sz w:val="24"/>
          <w:szCs w:val="24"/>
        </w:rPr>
        <w:t>В</w:t>
      </w:r>
      <w:r w:rsidR="00856196" w:rsidRPr="00856196">
        <w:rPr>
          <w:rFonts w:ascii="Times New Roman" w:eastAsia="Calibri" w:hAnsi="Times New Roman" w:cs="Times New Roman"/>
          <w:sz w:val="24"/>
          <w:szCs w:val="24"/>
        </w:rPr>
        <w:t>заимовыбор</w:t>
      </w:r>
      <w:proofErr w:type="spellEnd"/>
      <w:r w:rsidR="00856196" w:rsidRPr="00856196">
        <w:rPr>
          <w:rFonts w:ascii="Times New Roman" w:eastAsia="Calibri" w:hAnsi="Times New Roman" w:cs="Times New Roman"/>
          <w:sz w:val="24"/>
          <w:szCs w:val="24"/>
        </w:rPr>
        <w:t>»</w:t>
      </w:r>
    </w:p>
    <w:p w:rsidR="00856196" w:rsidRPr="00856196" w:rsidRDefault="00856196" w:rsidP="00856196">
      <w:pPr>
        <w:pStyle w:val="a9"/>
        <w:rPr>
          <w:rFonts w:ascii="Times New Roman" w:eastAsia="Calibri" w:hAnsi="Times New Roman" w:cs="Times New Roman"/>
          <w:caps/>
          <w:sz w:val="24"/>
          <w:szCs w:val="24"/>
        </w:rPr>
      </w:pPr>
      <w:r w:rsidRPr="00856196">
        <w:rPr>
          <w:rFonts w:ascii="Times New Roman" w:eastAsia="Calibri" w:hAnsi="Times New Roman" w:cs="Times New Roman"/>
          <w:sz w:val="24"/>
          <w:szCs w:val="24"/>
        </w:rPr>
        <w:t xml:space="preserve">Возраст – любой </w:t>
      </w:r>
    </w:p>
    <w:p w:rsidR="00856196" w:rsidRPr="00856196" w:rsidRDefault="00856196" w:rsidP="00856196">
      <w:pPr>
        <w:pStyle w:val="a9"/>
        <w:rPr>
          <w:rFonts w:ascii="Times New Roman" w:eastAsia="Calibri" w:hAnsi="Times New Roman" w:cs="Times New Roman"/>
          <w:caps/>
          <w:sz w:val="24"/>
          <w:szCs w:val="24"/>
        </w:rPr>
      </w:pPr>
      <w:r w:rsidRPr="00856196">
        <w:rPr>
          <w:rFonts w:ascii="Times New Roman" w:eastAsia="Calibri" w:hAnsi="Times New Roman" w:cs="Times New Roman"/>
          <w:sz w:val="24"/>
          <w:szCs w:val="24"/>
        </w:rPr>
        <w:t>Цель познакомиться и узнать любимые занятия других.</w:t>
      </w:r>
    </w:p>
    <w:p w:rsidR="00856196" w:rsidRPr="00E241EA" w:rsidRDefault="00856196" w:rsidP="00E241EA">
      <w:pPr>
        <w:pStyle w:val="a9"/>
        <w:rPr>
          <w:rFonts w:ascii="Times New Roman" w:eastAsia="Calibri" w:hAnsi="Times New Roman" w:cs="Times New Roman"/>
          <w:caps/>
          <w:sz w:val="24"/>
          <w:szCs w:val="24"/>
        </w:rPr>
      </w:pPr>
      <w:r w:rsidRPr="00856196">
        <w:rPr>
          <w:rFonts w:ascii="Times New Roman" w:eastAsia="Calibri" w:hAnsi="Times New Roman" w:cs="Times New Roman"/>
          <w:sz w:val="24"/>
          <w:szCs w:val="24"/>
        </w:rPr>
        <w:t>Ход игры  все играющие разбиваются по парам. В течение одной минуты один рассказывает другому про себя, а в течение другой минуты, по сигналу ведущего, наоборот</w:t>
      </w:r>
      <w:r w:rsidRPr="00856196">
        <w:rPr>
          <w:rFonts w:ascii="Times New Roman" w:eastAsia="Calibri" w:hAnsi="Times New Roman" w:cs="Times New Roman"/>
          <w:caps/>
          <w:sz w:val="24"/>
          <w:szCs w:val="24"/>
        </w:rPr>
        <w:t xml:space="preserve">. </w:t>
      </w:r>
      <w:r w:rsidRPr="00856196">
        <w:rPr>
          <w:rFonts w:ascii="Times New Roman" w:eastAsia="Calibri" w:hAnsi="Times New Roman" w:cs="Times New Roman"/>
          <w:sz w:val="24"/>
          <w:szCs w:val="24"/>
        </w:rPr>
        <w:t>Все пары делают это одновременно, не мешая друг другу. После этого все садятся в круг, где по очереди каждая пара рассказывает то, что они узнали друг о друге. Игру можно провести на огоньке знакомств</w:t>
      </w:r>
      <w:r w:rsidR="00E241EA">
        <w:rPr>
          <w:rFonts w:ascii="Times New Roman" w:eastAsia="Calibri" w:hAnsi="Times New Roman" w:cs="Times New Roman"/>
          <w:caps/>
          <w:sz w:val="24"/>
          <w:szCs w:val="24"/>
        </w:rPr>
        <w:t>.</w:t>
      </w:r>
    </w:p>
    <w:p w:rsidR="00856196" w:rsidRPr="00856196" w:rsidRDefault="00856196" w:rsidP="00856196">
      <w:pPr>
        <w:pStyle w:val="a9"/>
        <w:rPr>
          <w:rFonts w:ascii="Times New Roman" w:eastAsia="Calibri" w:hAnsi="Times New Roman" w:cs="Times New Roman"/>
          <w:caps/>
          <w:sz w:val="24"/>
          <w:szCs w:val="24"/>
        </w:rPr>
      </w:pPr>
    </w:p>
    <w:p w:rsidR="00856196" w:rsidRPr="00856196" w:rsidRDefault="00E241EA" w:rsidP="00856196">
      <w:pPr>
        <w:pStyle w:val="a9"/>
        <w:rPr>
          <w:rFonts w:ascii="Times New Roman" w:eastAsia="Calibri" w:hAnsi="Times New Roman" w:cs="Times New Roman"/>
          <w:caps/>
          <w:sz w:val="24"/>
          <w:szCs w:val="24"/>
        </w:rPr>
      </w:pPr>
      <w:r>
        <w:rPr>
          <w:rFonts w:ascii="Times New Roman" w:eastAsia="Calibri" w:hAnsi="Times New Roman" w:cs="Times New Roman"/>
          <w:sz w:val="24"/>
          <w:szCs w:val="24"/>
        </w:rPr>
        <w:t>6</w:t>
      </w:r>
      <w:r w:rsidR="00856196" w:rsidRPr="00856196">
        <w:rPr>
          <w:rFonts w:ascii="Times New Roman" w:eastAsia="Calibri" w:hAnsi="Times New Roman" w:cs="Times New Roman"/>
          <w:sz w:val="24"/>
          <w:szCs w:val="24"/>
        </w:rPr>
        <w:t>)"цып-цып"</w:t>
      </w:r>
    </w:p>
    <w:p w:rsidR="00856196" w:rsidRPr="00856196" w:rsidRDefault="00856196" w:rsidP="00856196">
      <w:pPr>
        <w:pStyle w:val="a9"/>
        <w:rPr>
          <w:rFonts w:ascii="Times New Roman" w:eastAsia="Calibri" w:hAnsi="Times New Roman" w:cs="Times New Roman"/>
          <w:caps/>
          <w:sz w:val="24"/>
          <w:szCs w:val="24"/>
        </w:rPr>
      </w:pPr>
      <w:r w:rsidRPr="00856196">
        <w:rPr>
          <w:rFonts w:ascii="Times New Roman" w:eastAsia="Calibri" w:hAnsi="Times New Roman" w:cs="Times New Roman"/>
          <w:sz w:val="24"/>
          <w:szCs w:val="24"/>
        </w:rPr>
        <w:t>Возраст – любой</w:t>
      </w:r>
    </w:p>
    <w:p w:rsidR="00856196" w:rsidRPr="00856196" w:rsidRDefault="00856196" w:rsidP="00856196">
      <w:pPr>
        <w:pStyle w:val="a9"/>
        <w:rPr>
          <w:rFonts w:ascii="Times New Roman" w:eastAsia="Calibri" w:hAnsi="Times New Roman" w:cs="Times New Roman"/>
          <w:caps/>
          <w:sz w:val="24"/>
          <w:szCs w:val="24"/>
        </w:rPr>
      </w:pPr>
      <w:r w:rsidRPr="00856196">
        <w:rPr>
          <w:rFonts w:ascii="Times New Roman" w:eastAsia="Calibri" w:hAnsi="Times New Roman" w:cs="Times New Roman"/>
          <w:sz w:val="24"/>
          <w:szCs w:val="24"/>
        </w:rPr>
        <w:t xml:space="preserve">Цель осуществить знакомство детей в игровой форме, развить быстроту реакции </w:t>
      </w:r>
    </w:p>
    <w:p w:rsidR="00856196" w:rsidRPr="00856196" w:rsidRDefault="00856196" w:rsidP="00856196">
      <w:pPr>
        <w:pStyle w:val="a9"/>
        <w:rPr>
          <w:rFonts w:ascii="Times New Roman" w:eastAsia="Calibri" w:hAnsi="Times New Roman" w:cs="Times New Roman"/>
          <w:caps/>
          <w:sz w:val="24"/>
          <w:szCs w:val="24"/>
        </w:rPr>
      </w:pPr>
      <w:r w:rsidRPr="00856196">
        <w:rPr>
          <w:rFonts w:ascii="Times New Roman" w:eastAsia="Calibri" w:hAnsi="Times New Roman" w:cs="Times New Roman"/>
          <w:sz w:val="24"/>
          <w:szCs w:val="24"/>
        </w:rPr>
        <w:t>Ход игры все участники становятся в круг, водящий находится внутри круга. Если водящий говорит кому-то "цап", то этот человек должен быстро назвать имя своего соседа справа, "</w:t>
      </w:r>
      <w:proofErr w:type="spellStart"/>
      <w:r w:rsidRPr="00856196">
        <w:rPr>
          <w:rFonts w:ascii="Times New Roman" w:eastAsia="Calibri" w:hAnsi="Times New Roman" w:cs="Times New Roman"/>
          <w:sz w:val="24"/>
          <w:szCs w:val="24"/>
        </w:rPr>
        <w:t>цып</w:t>
      </w:r>
      <w:proofErr w:type="spellEnd"/>
      <w:r w:rsidRPr="00856196">
        <w:rPr>
          <w:rFonts w:ascii="Times New Roman" w:eastAsia="Calibri" w:hAnsi="Times New Roman" w:cs="Times New Roman"/>
          <w:sz w:val="24"/>
          <w:szCs w:val="24"/>
        </w:rPr>
        <w:t>" - имя соседа слева, "цып-цып" - все участники меняются местами. Если кто-то из участников не смог быстро ответить на вопрос ведущего (ответил не сразу или неправильно), то он становится водящим, и игра продолжается.</w:t>
      </w:r>
    </w:p>
    <w:p w:rsidR="00856196" w:rsidRPr="00856196" w:rsidRDefault="00856196" w:rsidP="00856196">
      <w:pPr>
        <w:pStyle w:val="a9"/>
        <w:rPr>
          <w:rFonts w:ascii="Times New Roman" w:eastAsia="Calibri" w:hAnsi="Times New Roman" w:cs="Times New Roman"/>
          <w:caps/>
          <w:sz w:val="24"/>
          <w:szCs w:val="24"/>
        </w:rPr>
      </w:pPr>
    </w:p>
    <w:p w:rsidR="00856196" w:rsidRPr="00856196" w:rsidRDefault="00E241EA" w:rsidP="00856196">
      <w:pPr>
        <w:pStyle w:val="a9"/>
        <w:rPr>
          <w:rFonts w:ascii="Times New Roman" w:eastAsia="Calibri" w:hAnsi="Times New Roman" w:cs="Times New Roman"/>
          <w:caps/>
          <w:sz w:val="24"/>
          <w:szCs w:val="24"/>
        </w:rPr>
      </w:pPr>
      <w:r>
        <w:rPr>
          <w:rFonts w:ascii="Times New Roman" w:eastAsia="Calibri" w:hAnsi="Times New Roman" w:cs="Times New Roman"/>
          <w:sz w:val="24"/>
          <w:szCs w:val="24"/>
        </w:rPr>
        <w:t>7</w:t>
      </w:r>
      <w:r w:rsidR="00856196" w:rsidRPr="00856196">
        <w:rPr>
          <w:rFonts w:ascii="Times New Roman" w:eastAsia="Calibri" w:hAnsi="Times New Roman" w:cs="Times New Roman"/>
          <w:sz w:val="24"/>
          <w:szCs w:val="24"/>
        </w:rPr>
        <w:t>)«успеть вспомнить</w:t>
      </w:r>
      <w:r w:rsidR="00856196" w:rsidRPr="00856196">
        <w:rPr>
          <w:rFonts w:ascii="Times New Roman" w:eastAsia="Calibri" w:hAnsi="Times New Roman" w:cs="Times New Roman"/>
          <w:caps/>
          <w:sz w:val="24"/>
          <w:szCs w:val="24"/>
        </w:rPr>
        <w:t>»</w:t>
      </w:r>
    </w:p>
    <w:p w:rsidR="00856196" w:rsidRPr="00856196" w:rsidRDefault="00856196" w:rsidP="00856196">
      <w:pPr>
        <w:pStyle w:val="a9"/>
        <w:rPr>
          <w:rFonts w:ascii="Times New Roman" w:eastAsia="Calibri" w:hAnsi="Times New Roman" w:cs="Times New Roman"/>
          <w:caps/>
          <w:sz w:val="24"/>
          <w:szCs w:val="24"/>
        </w:rPr>
      </w:pPr>
      <w:r w:rsidRPr="00856196">
        <w:rPr>
          <w:rFonts w:ascii="Times New Roman" w:eastAsia="Calibri" w:hAnsi="Times New Roman" w:cs="Times New Roman"/>
          <w:sz w:val="24"/>
          <w:szCs w:val="24"/>
        </w:rPr>
        <w:t>Возраст – любой</w:t>
      </w:r>
    </w:p>
    <w:p w:rsidR="00856196" w:rsidRPr="00856196" w:rsidRDefault="00856196" w:rsidP="00856196">
      <w:pPr>
        <w:pStyle w:val="a9"/>
        <w:rPr>
          <w:rFonts w:ascii="Times New Roman" w:eastAsia="Calibri" w:hAnsi="Times New Roman" w:cs="Times New Roman"/>
          <w:caps/>
          <w:sz w:val="24"/>
          <w:szCs w:val="24"/>
        </w:rPr>
      </w:pPr>
      <w:r w:rsidRPr="00856196">
        <w:rPr>
          <w:rFonts w:ascii="Times New Roman" w:eastAsia="Calibri" w:hAnsi="Times New Roman" w:cs="Times New Roman"/>
          <w:sz w:val="24"/>
          <w:szCs w:val="24"/>
        </w:rPr>
        <w:t xml:space="preserve">Цель осуществить знакомство детей в игровой форме, развить быстроту реакции </w:t>
      </w:r>
    </w:p>
    <w:p w:rsidR="00856196" w:rsidRPr="00856196" w:rsidRDefault="00856196" w:rsidP="00856196">
      <w:pPr>
        <w:pStyle w:val="a9"/>
        <w:rPr>
          <w:rFonts w:ascii="Times New Roman" w:eastAsia="Calibri" w:hAnsi="Times New Roman" w:cs="Times New Roman"/>
          <w:caps/>
          <w:sz w:val="24"/>
          <w:szCs w:val="24"/>
        </w:rPr>
      </w:pPr>
      <w:r w:rsidRPr="00856196">
        <w:rPr>
          <w:rFonts w:ascii="Times New Roman" w:eastAsia="Calibri" w:hAnsi="Times New Roman" w:cs="Times New Roman"/>
          <w:sz w:val="24"/>
          <w:szCs w:val="24"/>
        </w:rPr>
        <w:t>Ход игры все участники становятся в круг. Ведущий находится в центре. Все (и ведущий тоже) придумывают себе кличку на туже букву, что и их имя и представляются по очереди. Например: «</w:t>
      </w:r>
      <w:proofErr w:type="spellStart"/>
      <w:r w:rsidRPr="00856196">
        <w:rPr>
          <w:rFonts w:ascii="Times New Roman" w:eastAsia="Calibri" w:hAnsi="Times New Roman" w:cs="Times New Roman"/>
          <w:sz w:val="24"/>
          <w:szCs w:val="24"/>
        </w:rPr>
        <w:t>наташа</w:t>
      </w:r>
      <w:proofErr w:type="spellEnd"/>
      <w:r w:rsidRPr="00856196">
        <w:rPr>
          <w:rFonts w:ascii="Times New Roman" w:eastAsia="Calibri" w:hAnsi="Times New Roman" w:cs="Times New Roman"/>
          <w:sz w:val="24"/>
          <w:szCs w:val="24"/>
        </w:rPr>
        <w:t xml:space="preserve"> – небо, света – солнце и т.д.» ведущий подходит к любому участнику и замахивается над ним. Играющий должен очень быстро назвать по имени и кличке любого из </w:t>
      </w:r>
      <w:proofErr w:type="gramStart"/>
      <w:r w:rsidRPr="00856196">
        <w:rPr>
          <w:rFonts w:ascii="Times New Roman" w:eastAsia="Calibri" w:hAnsi="Times New Roman" w:cs="Times New Roman"/>
          <w:sz w:val="24"/>
          <w:szCs w:val="24"/>
        </w:rPr>
        <w:t>стоящих</w:t>
      </w:r>
      <w:proofErr w:type="gramEnd"/>
      <w:r w:rsidRPr="00856196">
        <w:rPr>
          <w:rFonts w:ascii="Times New Roman" w:eastAsia="Calibri" w:hAnsi="Times New Roman" w:cs="Times New Roman"/>
          <w:sz w:val="24"/>
          <w:szCs w:val="24"/>
        </w:rPr>
        <w:t xml:space="preserve"> в кругу. Ведущий бежит к названному человеку и все продолжается. Если участник не успевает никого вспомнить или говорит неправильно</w:t>
      </w:r>
      <w:proofErr w:type="gramStart"/>
      <w:r w:rsidRPr="00856196">
        <w:rPr>
          <w:rFonts w:ascii="Times New Roman" w:eastAsia="Calibri" w:hAnsi="Times New Roman" w:cs="Times New Roman"/>
          <w:sz w:val="24"/>
          <w:szCs w:val="24"/>
        </w:rPr>
        <w:t xml:space="preserve"> ,</w:t>
      </w:r>
      <w:proofErr w:type="gramEnd"/>
      <w:r w:rsidRPr="00856196">
        <w:rPr>
          <w:rFonts w:ascii="Times New Roman" w:eastAsia="Calibri" w:hAnsi="Times New Roman" w:cs="Times New Roman"/>
          <w:sz w:val="24"/>
          <w:szCs w:val="24"/>
        </w:rPr>
        <w:t xml:space="preserve"> то ведущий его салит и становится на его место в кругу, а он становится ведущим.</w:t>
      </w:r>
    </w:p>
    <w:p w:rsidR="00856196" w:rsidRPr="00856196" w:rsidRDefault="00856196" w:rsidP="00856196">
      <w:pPr>
        <w:pStyle w:val="a9"/>
        <w:rPr>
          <w:rFonts w:ascii="Times New Roman" w:eastAsia="Calibri" w:hAnsi="Times New Roman" w:cs="Times New Roman"/>
          <w:i/>
          <w:caps/>
          <w:sz w:val="24"/>
          <w:szCs w:val="28"/>
        </w:rPr>
      </w:pPr>
    </w:p>
    <w:p w:rsidR="00856196" w:rsidRDefault="00856196" w:rsidP="00856196">
      <w:pPr>
        <w:pStyle w:val="a9"/>
        <w:rPr>
          <w:rFonts w:ascii="Times New Roman" w:eastAsia="Calibri" w:hAnsi="Times New Roman" w:cs="Times New Roman"/>
          <w:i/>
          <w:caps/>
          <w:sz w:val="24"/>
          <w:szCs w:val="28"/>
        </w:rPr>
      </w:pPr>
    </w:p>
    <w:p w:rsidR="00E241EA" w:rsidRPr="00856196" w:rsidRDefault="00E241EA" w:rsidP="00856196">
      <w:pPr>
        <w:pStyle w:val="a9"/>
        <w:rPr>
          <w:rFonts w:ascii="Times New Roman" w:eastAsia="Calibri" w:hAnsi="Times New Roman" w:cs="Times New Roman"/>
          <w:i/>
          <w:caps/>
          <w:sz w:val="24"/>
          <w:szCs w:val="28"/>
        </w:rPr>
      </w:pPr>
    </w:p>
    <w:p w:rsidR="00856196" w:rsidRPr="00E241EA" w:rsidRDefault="00E241EA" w:rsidP="00856196">
      <w:pPr>
        <w:pStyle w:val="a9"/>
        <w:numPr>
          <w:ilvl w:val="0"/>
          <w:numId w:val="4"/>
        </w:numPr>
        <w:rPr>
          <w:rFonts w:ascii="Times New Roman" w:eastAsia="Calibri" w:hAnsi="Times New Roman" w:cs="Times New Roman"/>
          <w:i/>
          <w:caps/>
          <w:sz w:val="24"/>
          <w:szCs w:val="28"/>
          <w:highlight w:val="yellow"/>
        </w:rPr>
      </w:pPr>
      <w:r w:rsidRPr="00E241EA">
        <w:rPr>
          <w:rFonts w:ascii="Times New Roman" w:eastAsia="Calibri" w:hAnsi="Times New Roman" w:cs="Times New Roman"/>
          <w:i/>
          <w:sz w:val="24"/>
          <w:szCs w:val="28"/>
          <w:highlight w:val="yellow"/>
        </w:rPr>
        <w:lastRenderedPageBreak/>
        <w:t>Хозяйственный сбор</w:t>
      </w:r>
    </w:p>
    <w:p w:rsidR="00E241EA" w:rsidRPr="00E241EA" w:rsidRDefault="00E241EA" w:rsidP="00E241EA">
      <w:pPr>
        <w:shd w:val="clear" w:color="auto" w:fill="FFFFFF"/>
        <w:spacing w:before="96" w:after="120" w:line="360" w:lineRule="atLeast"/>
        <w:rPr>
          <w:rFonts w:ascii="Times New Roman" w:eastAsia="Times New Roman" w:hAnsi="Times New Roman" w:cs="Times New Roman"/>
          <w:color w:val="000000"/>
          <w:sz w:val="24"/>
          <w:szCs w:val="24"/>
          <w:lang w:eastAsia="ru-RU"/>
        </w:rPr>
      </w:pPr>
      <w:r w:rsidRPr="00E241EA">
        <w:rPr>
          <w:rFonts w:ascii="Times New Roman" w:eastAsia="Times New Roman" w:hAnsi="Times New Roman" w:cs="Times New Roman"/>
          <w:b/>
          <w:color w:val="000000"/>
          <w:sz w:val="24"/>
          <w:szCs w:val="24"/>
          <w:lang w:eastAsia="ru-RU"/>
        </w:rPr>
        <w:t>Цель:</w:t>
      </w:r>
      <w:r w:rsidRPr="00E241EA">
        <w:rPr>
          <w:rFonts w:ascii="Times New Roman" w:eastAsia="Times New Roman" w:hAnsi="Times New Roman" w:cs="Times New Roman"/>
          <w:color w:val="000000"/>
          <w:sz w:val="24"/>
          <w:szCs w:val="24"/>
          <w:lang w:eastAsia="ru-RU"/>
        </w:rPr>
        <w:t xml:space="preserve"> предъявление обязательных бытовых и хозяйственных требований.</w:t>
      </w:r>
    </w:p>
    <w:p w:rsidR="00E241EA" w:rsidRPr="00E241EA" w:rsidRDefault="00E241EA" w:rsidP="00E241EA">
      <w:pPr>
        <w:shd w:val="clear" w:color="auto" w:fill="FFFFFF"/>
        <w:spacing w:before="96" w:after="120" w:line="360" w:lineRule="atLeast"/>
        <w:rPr>
          <w:rFonts w:ascii="Times New Roman" w:eastAsia="Times New Roman" w:hAnsi="Times New Roman" w:cs="Times New Roman"/>
          <w:b/>
          <w:color w:val="000000"/>
          <w:sz w:val="24"/>
          <w:szCs w:val="24"/>
          <w:lang w:eastAsia="ru-RU"/>
        </w:rPr>
      </w:pPr>
      <w:r w:rsidRPr="00E241EA">
        <w:rPr>
          <w:rFonts w:ascii="Times New Roman" w:eastAsia="Times New Roman" w:hAnsi="Times New Roman" w:cs="Times New Roman"/>
          <w:b/>
          <w:color w:val="000000"/>
          <w:sz w:val="24"/>
          <w:szCs w:val="24"/>
          <w:lang w:eastAsia="ru-RU"/>
        </w:rPr>
        <w:t>Задачи:</w:t>
      </w:r>
    </w:p>
    <w:p w:rsidR="00E241EA" w:rsidRPr="00E241EA" w:rsidRDefault="00E241EA" w:rsidP="00E241EA">
      <w:pPr>
        <w:numPr>
          <w:ilvl w:val="0"/>
          <w:numId w:val="5"/>
        </w:numPr>
        <w:shd w:val="clear" w:color="auto" w:fill="FFFFFF"/>
        <w:spacing w:before="100" w:beforeAutospacing="1" w:after="24" w:line="360" w:lineRule="atLeast"/>
        <w:ind w:left="384"/>
        <w:rPr>
          <w:rFonts w:ascii="Times New Roman" w:eastAsia="Times New Roman" w:hAnsi="Times New Roman" w:cs="Times New Roman"/>
          <w:color w:val="000000"/>
          <w:sz w:val="24"/>
          <w:szCs w:val="24"/>
          <w:lang w:eastAsia="ru-RU"/>
        </w:rPr>
      </w:pPr>
      <w:r w:rsidRPr="00E241EA">
        <w:rPr>
          <w:rFonts w:ascii="Times New Roman" w:eastAsia="Times New Roman" w:hAnsi="Times New Roman" w:cs="Times New Roman"/>
          <w:color w:val="000000"/>
          <w:sz w:val="24"/>
          <w:szCs w:val="24"/>
          <w:lang w:eastAsia="ru-RU"/>
        </w:rPr>
        <w:t>включение детей в деятельность, которая способствует закреплению хозяйственных и бытовых требований;</w:t>
      </w:r>
    </w:p>
    <w:p w:rsidR="00E241EA" w:rsidRPr="00E241EA" w:rsidRDefault="00E241EA" w:rsidP="00E241EA">
      <w:pPr>
        <w:numPr>
          <w:ilvl w:val="0"/>
          <w:numId w:val="5"/>
        </w:numPr>
        <w:shd w:val="clear" w:color="auto" w:fill="FFFFFF"/>
        <w:spacing w:before="100" w:beforeAutospacing="1" w:after="24" w:line="360" w:lineRule="atLeast"/>
        <w:ind w:left="384"/>
        <w:rPr>
          <w:rFonts w:ascii="Times New Roman" w:eastAsia="Times New Roman" w:hAnsi="Times New Roman" w:cs="Times New Roman"/>
          <w:color w:val="000000"/>
          <w:sz w:val="24"/>
          <w:szCs w:val="24"/>
          <w:lang w:eastAsia="ru-RU"/>
        </w:rPr>
      </w:pPr>
      <w:r w:rsidRPr="00E241EA">
        <w:rPr>
          <w:rFonts w:ascii="Times New Roman" w:eastAsia="Times New Roman" w:hAnsi="Times New Roman" w:cs="Times New Roman"/>
          <w:color w:val="000000"/>
          <w:sz w:val="24"/>
          <w:szCs w:val="24"/>
          <w:lang w:eastAsia="ru-RU"/>
        </w:rPr>
        <w:t>знакомство с режимом дня</w:t>
      </w:r>
    </w:p>
    <w:p w:rsidR="00E241EA" w:rsidRPr="00E241EA" w:rsidRDefault="00E241EA" w:rsidP="00E241EA">
      <w:pPr>
        <w:spacing w:before="100" w:beforeAutospacing="1" w:after="100" w:afterAutospacing="1"/>
        <w:rPr>
          <w:rFonts w:ascii="Times New Roman" w:eastAsia="Times New Roman" w:hAnsi="Times New Roman" w:cs="Times New Roman"/>
          <w:sz w:val="24"/>
          <w:szCs w:val="24"/>
          <w:lang w:eastAsia="ru-RU"/>
        </w:rPr>
      </w:pPr>
      <w:r w:rsidRPr="00E241EA">
        <w:rPr>
          <w:rFonts w:ascii="Times New Roman" w:eastAsia="Times New Roman" w:hAnsi="Times New Roman" w:cs="Times New Roman"/>
          <w:b/>
          <w:bCs/>
          <w:sz w:val="24"/>
          <w:szCs w:val="24"/>
          <w:lang w:eastAsia="ru-RU"/>
        </w:rPr>
        <w:t>Ход дела:</w:t>
      </w:r>
    </w:p>
    <w:p w:rsidR="00E241EA" w:rsidRPr="00E241EA" w:rsidRDefault="00E241EA" w:rsidP="00E241EA">
      <w:pPr>
        <w:spacing w:before="100" w:beforeAutospacing="1" w:after="100" w:afterAutospacing="1"/>
        <w:rPr>
          <w:rFonts w:ascii="Times New Roman" w:eastAsia="Times New Roman" w:hAnsi="Times New Roman" w:cs="Times New Roman"/>
          <w:bCs/>
          <w:sz w:val="24"/>
          <w:szCs w:val="24"/>
          <w:lang w:eastAsia="ru-RU"/>
        </w:rPr>
      </w:pPr>
      <w:r w:rsidRPr="00E241EA">
        <w:rPr>
          <w:rFonts w:ascii="Times New Roman" w:eastAsia="Times New Roman" w:hAnsi="Times New Roman" w:cs="Times New Roman"/>
          <w:b/>
          <w:bCs/>
          <w:sz w:val="24"/>
          <w:szCs w:val="24"/>
          <w:lang w:eastAsia="ru-RU"/>
        </w:rPr>
        <w:t xml:space="preserve">Вожатый : </w:t>
      </w:r>
      <w:r w:rsidRPr="00E241EA">
        <w:rPr>
          <w:rFonts w:ascii="Times New Roman" w:eastAsia="Times New Roman" w:hAnsi="Times New Roman" w:cs="Times New Roman"/>
          <w:bCs/>
          <w:sz w:val="24"/>
          <w:szCs w:val="24"/>
          <w:lang w:eastAsia="ru-RU"/>
        </w:rPr>
        <w:t>ребята</w:t>
      </w:r>
      <w:proofErr w:type="gramStart"/>
      <w:r w:rsidRPr="00E241EA">
        <w:rPr>
          <w:rFonts w:ascii="Times New Roman" w:eastAsia="Times New Roman" w:hAnsi="Times New Roman" w:cs="Times New Roman"/>
          <w:bCs/>
          <w:sz w:val="24"/>
          <w:szCs w:val="24"/>
          <w:lang w:eastAsia="ru-RU"/>
        </w:rPr>
        <w:t xml:space="preserve"> ,</w:t>
      </w:r>
      <w:proofErr w:type="gramEnd"/>
      <w:r w:rsidRPr="00E241EA">
        <w:rPr>
          <w:rFonts w:ascii="Times New Roman" w:eastAsia="Times New Roman" w:hAnsi="Times New Roman" w:cs="Times New Roman"/>
          <w:bCs/>
          <w:sz w:val="24"/>
          <w:szCs w:val="24"/>
          <w:lang w:eastAsia="ru-RU"/>
        </w:rPr>
        <w:t xml:space="preserve"> давайте начнем важный разговор, как же можно и нужно жить на территории нашего лагеря. </w:t>
      </w:r>
    </w:p>
    <w:p w:rsidR="00E241EA" w:rsidRPr="00E241EA" w:rsidRDefault="00E241EA" w:rsidP="00E241EA">
      <w:pPr>
        <w:spacing w:before="100" w:beforeAutospacing="1" w:after="100" w:afterAutospacing="1"/>
        <w:rPr>
          <w:rFonts w:ascii="Times New Roman" w:eastAsia="Times New Roman" w:hAnsi="Times New Roman" w:cs="Times New Roman"/>
          <w:sz w:val="24"/>
          <w:szCs w:val="24"/>
          <w:lang w:eastAsia="ru-RU"/>
        </w:rPr>
      </w:pPr>
      <w:r w:rsidRPr="00E241EA">
        <w:rPr>
          <w:rFonts w:ascii="Times New Roman" w:eastAsia="Times New Roman" w:hAnsi="Times New Roman" w:cs="Times New Roman"/>
          <w:bCs/>
          <w:sz w:val="24"/>
          <w:szCs w:val="24"/>
          <w:lang w:eastAsia="ru-RU"/>
        </w:rPr>
        <w:t>Наш лагерь занимает территорию…. Он окружен… и тщательно охраняется. На территории лагеря … помещений : это</w:t>
      </w:r>
      <w:proofErr w:type="gramStart"/>
      <w:r w:rsidRPr="00E241EA">
        <w:rPr>
          <w:rFonts w:ascii="Times New Roman" w:eastAsia="Times New Roman" w:hAnsi="Times New Roman" w:cs="Times New Roman"/>
          <w:bCs/>
          <w:sz w:val="24"/>
          <w:szCs w:val="24"/>
          <w:lang w:eastAsia="ru-RU"/>
        </w:rPr>
        <w:t xml:space="preserve"> …… В</w:t>
      </w:r>
      <w:proofErr w:type="gramEnd"/>
      <w:r w:rsidRPr="00E241EA">
        <w:rPr>
          <w:rFonts w:ascii="Times New Roman" w:eastAsia="Times New Roman" w:hAnsi="Times New Roman" w:cs="Times New Roman"/>
          <w:bCs/>
          <w:sz w:val="24"/>
          <w:szCs w:val="24"/>
          <w:lang w:eastAsia="ru-RU"/>
        </w:rPr>
        <w:t xml:space="preserve"> лагере имеются следующие службы….</w:t>
      </w:r>
    </w:p>
    <w:p w:rsidR="00E241EA" w:rsidRPr="00E241EA" w:rsidRDefault="00E241EA" w:rsidP="00E241EA">
      <w:pPr>
        <w:spacing w:before="100" w:beforeAutospacing="1" w:after="100" w:afterAutospacing="1"/>
        <w:rPr>
          <w:rFonts w:ascii="Times New Roman" w:eastAsia="Times New Roman" w:hAnsi="Times New Roman" w:cs="Times New Roman"/>
          <w:b/>
          <w:bCs/>
          <w:sz w:val="24"/>
          <w:szCs w:val="24"/>
          <w:lang w:eastAsia="ru-RU"/>
        </w:rPr>
      </w:pPr>
      <w:r w:rsidRPr="00E241EA">
        <w:rPr>
          <w:rFonts w:ascii="Times New Roman" w:eastAsia="Times New Roman" w:hAnsi="Times New Roman" w:cs="Times New Roman"/>
          <w:i/>
          <w:sz w:val="24"/>
          <w:szCs w:val="24"/>
          <w:lang w:eastAsia="ru-RU"/>
        </w:rPr>
        <w:t>( всем раздается карта лагеря</w:t>
      </w:r>
      <w:proofErr w:type="gramStart"/>
      <w:r w:rsidRPr="00E241EA">
        <w:rPr>
          <w:rFonts w:ascii="Times New Roman" w:eastAsia="Times New Roman" w:hAnsi="Times New Roman" w:cs="Times New Roman"/>
          <w:i/>
          <w:sz w:val="24"/>
          <w:szCs w:val="24"/>
          <w:lang w:eastAsia="ru-RU"/>
        </w:rPr>
        <w:t xml:space="preserve"> )</w:t>
      </w:r>
      <w:proofErr w:type="gramEnd"/>
      <w:r w:rsidRPr="00E241EA">
        <w:rPr>
          <w:rFonts w:ascii="Times New Roman" w:eastAsia="Times New Roman" w:hAnsi="Times New Roman" w:cs="Times New Roman"/>
          <w:sz w:val="24"/>
          <w:szCs w:val="24"/>
          <w:lang w:eastAsia="ru-RU"/>
        </w:rPr>
        <w:t xml:space="preserve"> </w:t>
      </w:r>
    </w:p>
    <w:p w:rsidR="00E241EA" w:rsidRPr="00E241EA" w:rsidRDefault="00E241EA" w:rsidP="00E241EA">
      <w:pPr>
        <w:spacing w:before="100" w:beforeAutospacing="1" w:after="100" w:afterAutospacing="1"/>
        <w:rPr>
          <w:rFonts w:ascii="Times New Roman" w:eastAsia="Times New Roman" w:hAnsi="Times New Roman" w:cs="Times New Roman"/>
          <w:b/>
          <w:bCs/>
          <w:sz w:val="24"/>
          <w:szCs w:val="24"/>
          <w:lang w:eastAsia="ru-RU"/>
        </w:rPr>
      </w:pPr>
      <w:r w:rsidRPr="00E241EA">
        <w:rPr>
          <w:rFonts w:ascii="Times New Roman" w:eastAsia="Times New Roman" w:hAnsi="Times New Roman" w:cs="Times New Roman"/>
          <w:b/>
          <w:bCs/>
          <w:sz w:val="24"/>
          <w:szCs w:val="24"/>
          <w:lang w:eastAsia="ru-RU"/>
        </w:rPr>
        <w:t>Вожатый</w:t>
      </w:r>
      <w:proofErr w:type="gramStart"/>
      <w:r w:rsidRPr="00E241EA">
        <w:rPr>
          <w:rFonts w:ascii="Times New Roman" w:eastAsia="Times New Roman" w:hAnsi="Times New Roman" w:cs="Times New Roman"/>
          <w:b/>
          <w:bCs/>
          <w:sz w:val="24"/>
          <w:szCs w:val="24"/>
          <w:lang w:eastAsia="ru-RU"/>
        </w:rPr>
        <w:t xml:space="preserve"> :</w:t>
      </w:r>
      <w:proofErr w:type="gramEnd"/>
      <w:r w:rsidRPr="00E241EA">
        <w:rPr>
          <w:rFonts w:ascii="Times New Roman" w:eastAsia="Times New Roman" w:hAnsi="Times New Roman" w:cs="Times New Roman"/>
          <w:b/>
          <w:bCs/>
          <w:sz w:val="24"/>
          <w:szCs w:val="24"/>
          <w:lang w:eastAsia="ru-RU"/>
        </w:rPr>
        <w:t xml:space="preserve"> </w:t>
      </w:r>
      <w:r w:rsidRPr="00E241EA">
        <w:rPr>
          <w:rFonts w:ascii="Times New Roman" w:eastAsia="Times New Roman" w:hAnsi="Times New Roman" w:cs="Times New Roman"/>
          <w:bCs/>
          <w:sz w:val="24"/>
          <w:szCs w:val="24"/>
          <w:lang w:eastAsia="ru-RU"/>
        </w:rPr>
        <w:t>Давайте пройдем по лагерю</w:t>
      </w:r>
      <w:proofErr w:type="gramStart"/>
      <w:r w:rsidRPr="00E241EA">
        <w:rPr>
          <w:rFonts w:ascii="Times New Roman" w:eastAsia="Times New Roman" w:hAnsi="Times New Roman" w:cs="Times New Roman"/>
          <w:bCs/>
          <w:sz w:val="24"/>
          <w:szCs w:val="24"/>
          <w:lang w:eastAsia="ru-RU"/>
        </w:rPr>
        <w:t xml:space="preserve"> ,</w:t>
      </w:r>
      <w:proofErr w:type="gramEnd"/>
      <w:r w:rsidRPr="00E241EA">
        <w:rPr>
          <w:rFonts w:ascii="Times New Roman" w:eastAsia="Times New Roman" w:hAnsi="Times New Roman" w:cs="Times New Roman"/>
          <w:bCs/>
          <w:sz w:val="24"/>
          <w:szCs w:val="24"/>
          <w:lang w:eastAsia="ru-RU"/>
        </w:rPr>
        <w:t xml:space="preserve"> вооружившись картой. Я рада, что могу немного отдохнуть и переложить роль экскурсовода на  Машу, которая уже отдыхала в нашем лагере</w:t>
      </w:r>
      <w:proofErr w:type="gramStart"/>
      <w:r w:rsidRPr="00E241EA">
        <w:rPr>
          <w:rFonts w:ascii="Times New Roman" w:eastAsia="Times New Roman" w:hAnsi="Times New Roman" w:cs="Times New Roman"/>
          <w:bCs/>
          <w:i/>
          <w:sz w:val="24"/>
          <w:szCs w:val="24"/>
          <w:lang w:eastAsia="ru-RU"/>
        </w:rPr>
        <w:t>.(</w:t>
      </w:r>
      <w:proofErr w:type="gramEnd"/>
      <w:r w:rsidRPr="00E241EA">
        <w:rPr>
          <w:rFonts w:ascii="Times New Roman" w:eastAsia="Times New Roman" w:hAnsi="Times New Roman" w:cs="Times New Roman"/>
          <w:bCs/>
          <w:i/>
          <w:sz w:val="24"/>
          <w:szCs w:val="24"/>
          <w:lang w:eastAsia="ru-RU"/>
        </w:rPr>
        <w:t xml:space="preserve"> ребята проходят по лагерю и возвращаются в вожатскую)</w:t>
      </w:r>
    </w:p>
    <w:p w:rsidR="00E241EA" w:rsidRPr="00E241EA" w:rsidRDefault="00E241EA" w:rsidP="00E241EA">
      <w:pPr>
        <w:spacing w:before="100" w:beforeAutospacing="1" w:after="100" w:afterAutospacing="1"/>
        <w:rPr>
          <w:rFonts w:ascii="Times New Roman" w:eastAsia="Times New Roman" w:hAnsi="Times New Roman" w:cs="Times New Roman"/>
          <w:b/>
          <w:bCs/>
          <w:sz w:val="24"/>
          <w:szCs w:val="24"/>
          <w:lang w:eastAsia="ru-RU"/>
        </w:rPr>
      </w:pPr>
      <w:r w:rsidRPr="00E241EA">
        <w:rPr>
          <w:rFonts w:ascii="Times New Roman" w:eastAsia="Times New Roman" w:hAnsi="Times New Roman" w:cs="Times New Roman"/>
          <w:b/>
          <w:bCs/>
          <w:sz w:val="24"/>
          <w:szCs w:val="24"/>
          <w:lang w:eastAsia="ru-RU"/>
        </w:rPr>
        <w:t>Вожатый</w:t>
      </w:r>
      <w:proofErr w:type="gramStart"/>
      <w:r w:rsidRPr="00E241EA">
        <w:rPr>
          <w:rFonts w:ascii="Times New Roman" w:eastAsia="Times New Roman" w:hAnsi="Times New Roman" w:cs="Times New Roman"/>
          <w:b/>
          <w:bCs/>
          <w:sz w:val="24"/>
          <w:szCs w:val="24"/>
          <w:lang w:eastAsia="ru-RU"/>
        </w:rPr>
        <w:t xml:space="preserve"> :</w:t>
      </w:r>
      <w:proofErr w:type="gramEnd"/>
      <w:r w:rsidRPr="00E241EA">
        <w:rPr>
          <w:rFonts w:ascii="Times New Roman" w:eastAsia="Times New Roman" w:hAnsi="Times New Roman" w:cs="Times New Roman"/>
          <w:b/>
          <w:bCs/>
          <w:sz w:val="24"/>
          <w:szCs w:val="24"/>
          <w:lang w:eastAsia="ru-RU"/>
        </w:rPr>
        <w:t xml:space="preserve">  </w:t>
      </w:r>
      <w:r w:rsidRPr="00E241EA">
        <w:rPr>
          <w:rFonts w:ascii="Times New Roman" w:eastAsia="Times New Roman" w:hAnsi="Times New Roman" w:cs="Times New Roman"/>
          <w:bCs/>
          <w:sz w:val="24"/>
          <w:szCs w:val="24"/>
          <w:lang w:eastAsia="ru-RU"/>
        </w:rPr>
        <w:t>рассказывает о правилах по самообслуживанию и режиме дня</w:t>
      </w:r>
    </w:p>
    <w:p w:rsidR="00E241EA" w:rsidRPr="00E241EA" w:rsidRDefault="00E241EA" w:rsidP="00E241EA">
      <w:pPr>
        <w:numPr>
          <w:ilvl w:val="0"/>
          <w:numId w:val="6"/>
        </w:numPr>
        <w:spacing w:before="100" w:beforeAutospacing="1" w:after="100" w:afterAutospacing="1"/>
        <w:rPr>
          <w:rFonts w:ascii="Times New Roman" w:eastAsia="Times New Roman" w:hAnsi="Times New Roman" w:cs="Times New Roman"/>
          <w:bCs/>
          <w:sz w:val="24"/>
          <w:szCs w:val="24"/>
          <w:lang w:eastAsia="ru-RU"/>
        </w:rPr>
      </w:pPr>
      <w:r w:rsidRPr="00E241EA">
        <w:rPr>
          <w:rFonts w:ascii="Times New Roman" w:eastAsia="Times New Roman" w:hAnsi="Times New Roman" w:cs="Times New Roman"/>
          <w:bCs/>
          <w:sz w:val="24"/>
          <w:szCs w:val="24"/>
          <w:lang w:eastAsia="ru-RU"/>
        </w:rPr>
        <w:t>обращает внимание на режим дня и подробно рассказывает</w:t>
      </w:r>
      <w:proofErr w:type="gramStart"/>
      <w:r w:rsidRPr="00E241EA">
        <w:rPr>
          <w:rFonts w:ascii="Times New Roman" w:eastAsia="Times New Roman" w:hAnsi="Times New Roman" w:cs="Times New Roman"/>
          <w:bCs/>
          <w:sz w:val="24"/>
          <w:szCs w:val="24"/>
          <w:lang w:eastAsia="ru-RU"/>
        </w:rPr>
        <w:t xml:space="preserve"> ,</w:t>
      </w:r>
      <w:proofErr w:type="gramEnd"/>
      <w:r w:rsidRPr="00E241EA">
        <w:rPr>
          <w:rFonts w:ascii="Times New Roman" w:eastAsia="Times New Roman" w:hAnsi="Times New Roman" w:cs="Times New Roman"/>
          <w:bCs/>
          <w:sz w:val="24"/>
          <w:szCs w:val="24"/>
          <w:lang w:eastAsia="ru-RU"/>
        </w:rPr>
        <w:t xml:space="preserve"> чем именно следует заниматься в это время. </w:t>
      </w:r>
    </w:p>
    <w:p w:rsidR="00E241EA" w:rsidRPr="00E241EA" w:rsidRDefault="00E241EA" w:rsidP="00E241EA">
      <w:pPr>
        <w:numPr>
          <w:ilvl w:val="0"/>
          <w:numId w:val="6"/>
        </w:numPr>
        <w:spacing w:before="100" w:beforeAutospacing="1" w:after="100" w:afterAutospacing="1"/>
        <w:rPr>
          <w:rFonts w:ascii="Times New Roman" w:eastAsia="Times New Roman" w:hAnsi="Times New Roman" w:cs="Times New Roman"/>
          <w:bCs/>
          <w:sz w:val="24"/>
          <w:szCs w:val="24"/>
          <w:lang w:eastAsia="ru-RU"/>
        </w:rPr>
      </w:pPr>
      <w:r w:rsidRPr="00E241EA">
        <w:rPr>
          <w:rFonts w:ascii="Times New Roman" w:eastAsia="Times New Roman" w:hAnsi="Times New Roman" w:cs="Times New Roman"/>
          <w:iCs/>
          <w:sz w:val="24"/>
          <w:szCs w:val="24"/>
          <w:lang w:eastAsia="ru-RU"/>
        </w:rPr>
        <w:t>как правильно заправляется кровать (вожатый показывает на своей кровати, комментируя все свои действия);</w:t>
      </w:r>
    </w:p>
    <w:p w:rsidR="00E241EA" w:rsidRPr="00E241EA" w:rsidRDefault="00E241EA" w:rsidP="00E241EA">
      <w:pPr>
        <w:numPr>
          <w:ilvl w:val="0"/>
          <w:numId w:val="6"/>
        </w:numPr>
        <w:spacing w:before="100" w:beforeAutospacing="1" w:after="100" w:afterAutospacing="1"/>
        <w:rPr>
          <w:rFonts w:ascii="Times New Roman" w:eastAsia="Times New Roman" w:hAnsi="Times New Roman" w:cs="Times New Roman"/>
          <w:bCs/>
          <w:sz w:val="24"/>
          <w:szCs w:val="24"/>
          <w:lang w:eastAsia="ru-RU"/>
        </w:rPr>
      </w:pPr>
      <w:r w:rsidRPr="00E241EA">
        <w:rPr>
          <w:rFonts w:ascii="Times New Roman" w:eastAsia="Times New Roman" w:hAnsi="Times New Roman" w:cs="Times New Roman"/>
          <w:iCs/>
          <w:sz w:val="24"/>
          <w:szCs w:val="24"/>
          <w:lang w:eastAsia="ru-RU"/>
        </w:rPr>
        <w:t>как убирать помещение, где и что (инвентарь) взять и хранить, вместе с детьми заполняет график дежурства по комнате, который уже может находиться с внутренней стороны входной двери каждой палаты, и первым в графике вписан день, предшествующий дню заезда, где дежурный, ты (Ф.И.); обязанности дежурного по спальному помещению;</w:t>
      </w:r>
    </w:p>
    <w:p w:rsidR="00E241EA" w:rsidRPr="00E241EA" w:rsidRDefault="00E241EA" w:rsidP="00E241EA">
      <w:pPr>
        <w:numPr>
          <w:ilvl w:val="0"/>
          <w:numId w:val="6"/>
        </w:numPr>
        <w:spacing w:before="100" w:beforeAutospacing="1" w:after="100" w:afterAutospacing="1"/>
        <w:rPr>
          <w:rFonts w:ascii="Times New Roman" w:eastAsia="Times New Roman" w:hAnsi="Times New Roman" w:cs="Times New Roman"/>
          <w:bCs/>
          <w:sz w:val="24"/>
          <w:szCs w:val="24"/>
          <w:lang w:eastAsia="ru-RU"/>
        </w:rPr>
      </w:pPr>
      <w:r w:rsidRPr="00E241EA">
        <w:rPr>
          <w:rFonts w:ascii="Times New Roman" w:eastAsia="Times New Roman" w:hAnsi="Times New Roman" w:cs="Times New Roman"/>
          <w:iCs/>
          <w:sz w:val="24"/>
          <w:szCs w:val="24"/>
          <w:lang w:eastAsia="ru-RU"/>
        </w:rPr>
        <w:t>правила хранения вещей в тумбочках, в шкафах;</w:t>
      </w:r>
    </w:p>
    <w:p w:rsidR="00E241EA" w:rsidRPr="00E241EA" w:rsidRDefault="00E241EA" w:rsidP="00E241EA">
      <w:pPr>
        <w:numPr>
          <w:ilvl w:val="0"/>
          <w:numId w:val="6"/>
        </w:numPr>
        <w:spacing w:before="100" w:beforeAutospacing="1" w:after="100" w:afterAutospacing="1"/>
        <w:rPr>
          <w:rFonts w:ascii="Times New Roman" w:eastAsia="Times New Roman" w:hAnsi="Times New Roman" w:cs="Times New Roman"/>
          <w:bCs/>
          <w:sz w:val="24"/>
          <w:szCs w:val="24"/>
          <w:lang w:eastAsia="ru-RU"/>
        </w:rPr>
      </w:pPr>
      <w:r w:rsidRPr="00E241EA">
        <w:rPr>
          <w:rFonts w:ascii="Times New Roman" w:eastAsia="Times New Roman" w:hAnsi="Times New Roman" w:cs="Times New Roman"/>
          <w:iCs/>
          <w:sz w:val="24"/>
          <w:szCs w:val="24"/>
          <w:lang w:eastAsia="ru-RU"/>
        </w:rPr>
        <w:t>правила личной гигиены, пользования умывальными комнатами, душем, туалетом </w:t>
      </w:r>
      <w:r w:rsidRPr="00E241EA">
        <w:rPr>
          <w:rFonts w:ascii="Times New Roman" w:eastAsia="Times New Roman" w:hAnsi="Times New Roman" w:cs="Times New Roman"/>
          <w:bCs/>
          <w:iCs/>
          <w:sz w:val="24"/>
          <w:szCs w:val="24"/>
          <w:lang w:eastAsia="ru-RU"/>
        </w:rPr>
        <w:t>знакомство со службами лагеря.</w:t>
      </w:r>
    </w:p>
    <w:p w:rsidR="00E241EA" w:rsidRPr="00E241EA" w:rsidRDefault="00E241EA" w:rsidP="00E241EA">
      <w:pPr>
        <w:spacing w:before="100" w:beforeAutospacing="1" w:after="100" w:afterAutospacing="1"/>
        <w:rPr>
          <w:rFonts w:ascii="Times New Roman" w:eastAsia="Times New Roman" w:hAnsi="Times New Roman" w:cs="Times New Roman"/>
          <w:iCs/>
          <w:sz w:val="24"/>
          <w:szCs w:val="24"/>
          <w:lang w:eastAsia="ru-RU"/>
        </w:rPr>
      </w:pPr>
      <w:r w:rsidRPr="00E241EA">
        <w:rPr>
          <w:rFonts w:ascii="Times New Roman" w:eastAsia="Times New Roman" w:hAnsi="Times New Roman" w:cs="Times New Roman"/>
          <w:iCs/>
          <w:sz w:val="24"/>
          <w:szCs w:val="24"/>
          <w:lang w:eastAsia="ru-RU"/>
        </w:rPr>
        <w:lastRenderedPageBreak/>
        <w:t> </w:t>
      </w:r>
      <w:r w:rsidRPr="00E241EA">
        <w:rPr>
          <w:rFonts w:ascii="Times New Roman" w:eastAsia="Times New Roman" w:hAnsi="Times New Roman" w:cs="Times New Roman"/>
          <w:b/>
          <w:bCs/>
          <w:sz w:val="24"/>
          <w:szCs w:val="24"/>
          <w:lang w:eastAsia="ru-RU"/>
        </w:rPr>
        <w:t>Вожатый</w:t>
      </w:r>
      <w:proofErr w:type="gramStart"/>
      <w:r w:rsidRPr="00E241EA">
        <w:rPr>
          <w:rFonts w:ascii="Times New Roman" w:eastAsia="Times New Roman" w:hAnsi="Times New Roman" w:cs="Times New Roman"/>
          <w:b/>
          <w:bCs/>
          <w:sz w:val="24"/>
          <w:szCs w:val="24"/>
          <w:lang w:eastAsia="ru-RU"/>
        </w:rPr>
        <w:t xml:space="preserve"> :</w:t>
      </w:r>
      <w:proofErr w:type="gramEnd"/>
      <w:r w:rsidRPr="00E241EA">
        <w:rPr>
          <w:rFonts w:ascii="Times New Roman" w:eastAsia="Times New Roman" w:hAnsi="Times New Roman" w:cs="Times New Roman"/>
          <w:b/>
          <w:bCs/>
          <w:sz w:val="24"/>
          <w:szCs w:val="24"/>
          <w:lang w:eastAsia="ru-RU"/>
        </w:rPr>
        <w:t xml:space="preserve"> </w:t>
      </w:r>
      <w:r w:rsidRPr="00E241EA">
        <w:rPr>
          <w:rFonts w:ascii="Times New Roman" w:eastAsia="Times New Roman" w:hAnsi="Times New Roman" w:cs="Times New Roman"/>
          <w:bCs/>
          <w:sz w:val="24"/>
          <w:szCs w:val="24"/>
          <w:lang w:eastAsia="ru-RU"/>
        </w:rPr>
        <w:t>А теперь</w:t>
      </w:r>
      <w:proofErr w:type="gramStart"/>
      <w:r w:rsidRPr="00E241EA">
        <w:rPr>
          <w:rFonts w:ascii="Times New Roman" w:eastAsia="Times New Roman" w:hAnsi="Times New Roman" w:cs="Times New Roman"/>
          <w:bCs/>
          <w:sz w:val="24"/>
          <w:szCs w:val="24"/>
          <w:lang w:eastAsia="ru-RU"/>
        </w:rPr>
        <w:t xml:space="preserve"> ,</w:t>
      </w:r>
      <w:proofErr w:type="gramEnd"/>
      <w:r w:rsidRPr="00E241EA">
        <w:rPr>
          <w:rFonts w:ascii="Times New Roman" w:eastAsia="Times New Roman" w:hAnsi="Times New Roman" w:cs="Times New Roman"/>
          <w:bCs/>
          <w:sz w:val="24"/>
          <w:szCs w:val="24"/>
          <w:lang w:eastAsia="ru-RU"/>
        </w:rPr>
        <w:t xml:space="preserve"> я хочу проверить , как вы меня поняли . На территории лагеря мы спрятали очень важные предметы для каждой комнаты ( мухобойки) , вооружитесь подсказками ( в форме КВЕСТА для каждой комнаты ) и планом лагеря и отправляйтесь на поиски. Удачи.</w:t>
      </w:r>
    </w:p>
    <w:p w:rsidR="00C35C39" w:rsidRPr="00C35C39" w:rsidRDefault="00E241EA" w:rsidP="00C35C39">
      <w:pPr>
        <w:pStyle w:val="a9"/>
        <w:numPr>
          <w:ilvl w:val="0"/>
          <w:numId w:val="4"/>
        </w:numPr>
        <w:rPr>
          <w:rFonts w:ascii="Times New Roman" w:eastAsia="Calibri" w:hAnsi="Times New Roman" w:cs="Times New Roman"/>
          <w:i/>
          <w:caps/>
          <w:sz w:val="24"/>
          <w:szCs w:val="28"/>
          <w:highlight w:val="yellow"/>
        </w:rPr>
      </w:pPr>
      <w:r w:rsidRPr="00E241EA">
        <w:rPr>
          <w:rFonts w:ascii="Times New Roman" w:eastAsia="Calibri" w:hAnsi="Times New Roman" w:cs="Times New Roman"/>
          <w:i/>
          <w:sz w:val="24"/>
          <w:szCs w:val="28"/>
          <w:highlight w:val="yellow"/>
        </w:rPr>
        <w:t xml:space="preserve">КТД </w:t>
      </w:r>
      <w:r w:rsidRPr="00E241EA">
        <w:rPr>
          <w:rFonts w:ascii="Times New Roman" w:eastAsia="Calibri" w:hAnsi="Times New Roman" w:cs="Times New Roman"/>
          <w:i/>
          <w:caps/>
          <w:sz w:val="24"/>
          <w:szCs w:val="28"/>
          <w:highlight w:val="yellow"/>
        </w:rPr>
        <w:t>«</w:t>
      </w:r>
      <w:r w:rsidRPr="00E241EA">
        <w:rPr>
          <w:rFonts w:ascii="Times New Roman" w:eastAsia="Calibri" w:hAnsi="Times New Roman" w:cs="Times New Roman"/>
          <w:i/>
          <w:sz w:val="24"/>
          <w:szCs w:val="28"/>
          <w:highlight w:val="yellow"/>
        </w:rPr>
        <w:t>Огонек знакомств</w:t>
      </w:r>
      <w:r w:rsidRPr="00E241EA">
        <w:rPr>
          <w:rFonts w:ascii="Times New Roman" w:eastAsia="Calibri" w:hAnsi="Times New Roman" w:cs="Times New Roman"/>
          <w:i/>
          <w:caps/>
          <w:sz w:val="24"/>
          <w:szCs w:val="28"/>
          <w:highlight w:val="yellow"/>
        </w:rPr>
        <w:t>»</w:t>
      </w:r>
      <w:r w:rsidR="00C35C39">
        <w:rPr>
          <w:rFonts w:ascii="Times New Roman" w:eastAsia="Calibri" w:hAnsi="Times New Roman" w:cs="Times New Roman"/>
          <w:i/>
          <w:caps/>
          <w:sz w:val="24"/>
          <w:szCs w:val="28"/>
        </w:rPr>
        <w:t xml:space="preserve"> </w:t>
      </w:r>
      <w:r w:rsidR="00C35C39" w:rsidRPr="00C35C39">
        <w:rPr>
          <w:rFonts w:ascii="Times New Roman" w:eastAsia="Calibri" w:hAnsi="Times New Roman" w:cs="Times New Roman"/>
          <w:sz w:val="24"/>
          <w:szCs w:val="28"/>
        </w:rPr>
        <w:t>Разработка огонька знакомств «день рождения отряда»</w:t>
      </w:r>
    </w:p>
    <w:p w:rsidR="00C35C39" w:rsidRPr="00C35C39" w:rsidRDefault="00C35C39" w:rsidP="00C35C39">
      <w:pPr>
        <w:rPr>
          <w:rFonts w:ascii="Times New Roman" w:eastAsia="Calibri" w:hAnsi="Times New Roman" w:cs="Times New Roman"/>
          <w:caps/>
          <w:sz w:val="24"/>
          <w:szCs w:val="28"/>
        </w:rPr>
      </w:pPr>
      <w:r w:rsidRPr="00C35C39">
        <w:rPr>
          <w:rFonts w:ascii="Times New Roman" w:eastAsia="Calibri" w:hAnsi="Times New Roman" w:cs="Times New Roman"/>
          <w:b/>
          <w:sz w:val="24"/>
          <w:szCs w:val="28"/>
        </w:rPr>
        <w:t>Цель:</w:t>
      </w:r>
      <w:r w:rsidRPr="00C35C39">
        <w:rPr>
          <w:rFonts w:ascii="Times New Roman" w:eastAsia="Calibri" w:hAnsi="Times New Roman" w:cs="Times New Roman"/>
          <w:sz w:val="24"/>
          <w:szCs w:val="28"/>
        </w:rPr>
        <w:t xml:space="preserve"> более близкое знакомство друг с другом.</w:t>
      </w:r>
    </w:p>
    <w:p w:rsidR="00C35C39" w:rsidRPr="00C35C39" w:rsidRDefault="00C35C39" w:rsidP="00C35C39">
      <w:pPr>
        <w:rPr>
          <w:rFonts w:ascii="Times New Roman" w:eastAsia="Calibri" w:hAnsi="Times New Roman" w:cs="Times New Roman"/>
          <w:caps/>
          <w:sz w:val="24"/>
          <w:szCs w:val="28"/>
        </w:rPr>
      </w:pPr>
      <w:r w:rsidRPr="00C35C39">
        <w:rPr>
          <w:rFonts w:ascii="Times New Roman" w:eastAsia="Calibri" w:hAnsi="Times New Roman" w:cs="Times New Roman"/>
          <w:b/>
          <w:sz w:val="24"/>
          <w:szCs w:val="28"/>
        </w:rPr>
        <w:t>Задачи:</w:t>
      </w:r>
      <w:r w:rsidRPr="00C35C39">
        <w:rPr>
          <w:rFonts w:ascii="Times New Roman" w:eastAsia="Calibri" w:hAnsi="Times New Roman" w:cs="Times New Roman"/>
          <w:sz w:val="24"/>
          <w:szCs w:val="28"/>
        </w:rPr>
        <w:t xml:space="preserve"> создать атмосферу доверия, заложить будущую традицию: проводить вечер не каждый сам по себе, а всем вместе, «вывести» на непринужденную беседу.</w:t>
      </w:r>
    </w:p>
    <w:p w:rsidR="00C35C39" w:rsidRPr="00C35C39" w:rsidRDefault="00C35C39" w:rsidP="00C35C39">
      <w:pPr>
        <w:rPr>
          <w:rFonts w:ascii="Times New Roman" w:eastAsia="Calibri" w:hAnsi="Times New Roman" w:cs="Times New Roman"/>
          <w:b/>
          <w:caps/>
          <w:sz w:val="24"/>
          <w:szCs w:val="28"/>
        </w:rPr>
      </w:pPr>
      <w:r w:rsidRPr="00C35C39">
        <w:rPr>
          <w:rFonts w:ascii="Times New Roman" w:eastAsia="Calibri" w:hAnsi="Times New Roman" w:cs="Times New Roman"/>
          <w:b/>
          <w:sz w:val="24"/>
          <w:szCs w:val="28"/>
        </w:rPr>
        <w:t>Ход мероприятия</w:t>
      </w:r>
    </w:p>
    <w:p w:rsidR="00C35C39" w:rsidRPr="00C35C39" w:rsidRDefault="00C35C39" w:rsidP="00C35C39">
      <w:pPr>
        <w:rPr>
          <w:rFonts w:ascii="Times New Roman" w:eastAsia="Calibri" w:hAnsi="Times New Roman" w:cs="Times New Roman"/>
          <w:caps/>
          <w:sz w:val="24"/>
          <w:szCs w:val="28"/>
        </w:rPr>
      </w:pPr>
      <w:r w:rsidRPr="00C35C39">
        <w:rPr>
          <w:rFonts w:ascii="Times New Roman" w:eastAsia="Calibri" w:hAnsi="Times New Roman" w:cs="Times New Roman"/>
          <w:sz w:val="24"/>
          <w:szCs w:val="28"/>
        </w:rPr>
        <w:t xml:space="preserve">Ведущая: я рада видеть всех вас на нашем огоньке «день рождения отряда» у костра. Перед тем, как мы начнем, прошу вас определиться с каким настроением приехали вы сегодня. Рядом с вами лежат рыбки разного цвета, а у меня в руках коробочка-аквариум. </w:t>
      </w:r>
      <w:proofErr w:type="gramStart"/>
      <w:r w:rsidRPr="00C35C39">
        <w:rPr>
          <w:rFonts w:ascii="Times New Roman" w:eastAsia="Calibri" w:hAnsi="Times New Roman" w:cs="Times New Roman"/>
          <w:sz w:val="24"/>
          <w:szCs w:val="28"/>
        </w:rPr>
        <w:t>В него каждый из вас запустит рыбку того цвета, который соответствует вашему настроению на этот момент: желтая рыбка – плохое настроение, оранжевая – хорошее, красная – отличное.</w:t>
      </w:r>
      <w:proofErr w:type="gramEnd"/>
    </w:p>
    <w:p w:rsidR="00C35C39" w:rsidRPr="00C35C39" w:rsidRDefault="00C35C39" w:rsidP="00C35C39">
      <w:pPr>
        <w:rPr>
          <w:rFonts w:ascii="Times New Roman" w:eastAsia="Calibri" w:hAnsi="Times New Roman" w:cs="Times New Roman"/>
          <w:caps/>
          <w:sz w:val="24"/>
          <w:szCs w:val="28"/>
        </w:rPr>
      </w:pPr>
      <w:r w:rsidRPr="00C35C39">
        <w:rPr>
          <w:rFonts w:ascii="Times New Roman" w:eastAsia="Calibri" w:hAnsi="Times New Roman" w:cs="Times New Roman"/>
          <w:sz w:val="24"/>
          <w:szCs w:val="28"/>
        </w:rPr>
        <w:t>Расскажи мне о себе</w:t>
      </w:r>
    </w:p>
    <w:p w:rsidR="00C35C39" w:rsidRPr="00C35C39" w:rsidRDefault="00C35C39" w:rsidP="00C35C39">
      <w:pPr>
        <w:rPr>
          <w:rFonts w:ascii="Times New Roman" w:eastAsia="Calibri" w:hAnsi="Times New Roman" w:cs="Times New Roman"/>
          <w:caps/>
          <w:sz w:val="24"/>
          <w:szCs w:val="28"/>
        </w:rPr>
      </w:pPr>
      <w:r w:rsidRPr="00C35C39">
        <w:rPr>
          <w:rFonts w:ascii="Times New Roman" w:eastAsia="Calibri" w:hAnsi="Times New Roman" w:cs="Times New Roman"/>
          <w:b/>
          <w:sz w:val="24"/>
          <w:szCs w:val="28"/>
        </w:rPr>
        <w:t>Ведущая :</w:t>
      </w:r>
      <w:r w:rsidRPr="00C35C39">
        <w:rPr>
          <w:rFonts w:ascii="Times New Roman" w:eastAsia="Calibri" w:hAnsi="Times New Roman" w:cs="Times New Roman"/>
          <w:sz w:val="24"/>
          <w:szCs w:val="28"/>
        </w:rPr>
        <w:t xml:space="preserve"> мы с вами сегодня уже познакомились</w:t>
      </w:r>
      <w:proofErr w:type="gramStart"/>
      <w:r w:rsidRPr="00C35C39">
        <w:rPr>
          <w:rFonts w:ascii="Times New Roman" w:eastAsia="Calibri" w:hAnsi="Times New Roman" w:cs="Times New Roman"/>
          <w:sz w:val="24"/>
          <w:szCs w:val="28"/>
        </w:rPr>
        <w:t xml:space="preserve"> ,</w:t>
      </w:r>
      <w:proofErr w:type="gramEnd"/>
      <w:r w:rsidRPr="00C35C39">
        <w:rPr>
          <w:rFonts w:ascii="Times New Roman" w:eastAsia="Calibri" w:hAnsi="Times New Roman" w:cs="Times New Roman"/>
          <w:sz w:val="24"/>
          <w:szCs w:val="28"/>
        </w:rPr>
        <w:t xml:space="preserve"> а теперь пришло время получше узнать друг друга.</w:t>
      </w:r>
    </w:p>
    <w:p w:rsidR="00C35C39" w:rsidRPr="00C35C39" w:rsidRDefault="00C35C39" w:rsidP="00C35C39">
      <w:pPr>
        <w:rPr>
          <w:rFonts w:ascii="Times New Roman" w:eastAsia="Calibri" w:hAnsi="Times New Roman" w:cs="Times New Roman"/>
          <w:caps/>
          <w:sz w:val="24"/>
          <w:szCs w:val="28"/>
        </w:rPr>
      </w:pPr>
      <w:r w:rsidRPr="00C35C39">
        <w:rPr>
          <w:rFonts w:ascii="Times New Roman" w:eastAsia="Calibri" w:hAnsi="Times New Roman" w:cs="Times New Roman"/>
          <w:sz w:val="24"/>
          <w:szCs w:val="28"/>
        </w:rPr>
        <w:t xml:space="preserve"> </w:t>
      </w:r>
      <w:proofErr w:type="gramStart"/>
      <w:r w:rsidRPr="00C35C39">
        <w:rPr>
          <w:rFonts w:ascii="Times New Roman" w:eastAsia="Calibri" w:hAnsi="Times New Roman" w:cs="Times New Roman"/>
          <w:sz w:val="24"/>
          <w:szCs w:val="28"/>
        </w:rPr>
        <w:t>очередность разговора соблюдается с помощью символа – пера и т. П. Разговор о себе первый начинает ведущий: рассказывая о себе, он дает схему рассказа (имя, чем занимается, хобби, дорогие люди и отношения с людьми), затем символ передается по кругу, и рассказ продолжает уже тот, кому передает ведущий перо, затем рассказы идут по кругу.</w:t>
      </w:r>
      <w:proofErr w:type="gramEnd"/>
    </w:p>
    <w:p w:rsidR="00C35C39" w:rsidRPr="00C35C39" w:rsidRDefault="00C35C39" w:rsidP="00C35C39">
      <w:pPr>
        <w:rPr>
          <w:rFonts w:ascii="Times New Roman" w:eastAsia="Calibri" w:hAnsi="Times New Roman" w:cs="Times New Roman"/>
          <w:caps/>
          <w:sz w:val="24"/>
          <w:szCs w:val="28"/>
        </w:rPr>
      </w:pPr>
      <w:r w:rsidRPr="00C35C39">
        <w:rPr>
          <w:rFonts w:ascii="Times New Roman" w:eastAsia="Calibri" w:hAnsi="Times New Roman" w:cs="Times New Roman"/>
          <w:sz w:val="24"/>
          <w:szCs w:val="28"/>
        </w:rPr>
        <w:t>• ты везучий человек</w:t>
      </w:r>
      <w:r w:rsidRPr="00C35C39">
        <w:rPr>
          <w:rFonts w:ascii="Times New Roman" w:eastAsia="Calibri" w:hAnsi="Times New Roman" w:cs="Times New Roman"/>
          <w:caps/>
          <w:sz w:val="24"/>
          <w:szCs w:val="28"/>
        </w:rPr>
        <w:t>?</w:t>
      </w:r>
    </w:p>
    <w:p w:rsidR="00C35C39" w:rsidRPr="00C35C39" w:rsidRDefault="00C35C39" w:rsidP="00C35C39">
      <w:pPr>
        <w:rPr>
          <w:rFonts w:ascii="Times New Roman" w:eastAsia="Calibri" w:hAnsi="Times New Roman" w:cs="Times New Roman"/>
          <w:caps/>
          <w:sz w:val="24"/>
          <w:szCs w:val="28"/>
        </w:rPr>
      </w:pPr>
      <w:r w:rsidRPr="00C35C39">
        <w:rPr>
          <w:rFonts w:ascii="Times New Roman" w:eastAsia="Calibri" w:hAnsi="Times New Roman" w:cs="Times New Roman"/>
          <w:sz w:val="24"/>
          <w:szCs w:val="28"/>
        </w:rPr>
        <w:t>• ты больше любишь дарить подарки или получать?</w:t>
      </w:r>
    </w:p>
    <w:p w:rsidR="00C35C39" w:rsidRPr="00C35C39" w:rsidRDefault="00C35C39" w:rsidP="00C35C39">
      <w:pPr>
        <w:rPr>
          <w:rFonts w:ascii="Times New Roman" w:eastAsia="Calibri" w:hAnsi="Times New Roman" w:cs="Times New Roman"/>
          <w:caps/>
          <w:sz w:val="24"/>
          <w:szCs w:val="28"/>
        </w:rPr>
      </w:pPr>
      <w:r w:rsidRPr="00C35C39">
        <w:rPr>
          <w:rFonts w:ascii="Times New Roman" w:eastAsia="Calibri" w:hAnsi="Times New Roman" w:cs="Times New Roman"/>
          <w:sz w:val="24"/>
          <w:szCs w:val="28"/>
        </w:rPr>
        <w:t>• что лучше - быть сильным или быть умным?</w:t>
      </w:r>
    </w:p>
    <w:p w:rsidR="00C35C39" w:rsidRPr="00C35C39" w:rsidRDefault="00C35C39" w:rsidP="00C35C39">
      <w:pPr>
        <w:rPr>
          <w:rFonts w:ascii="Times New Roman" w:eastAsia="Calibri" w:hAnsi="Times New Roman" w:cs="Times New Roman"/>
          <w:caps/>
          <w:sz w:val="24"/>
          <w:szCs w:val="28"/>
        </w:rPr>
      </w:pPr>
      <w:r w:rsidRPr="00C35C39">
        <w:rPr>
          <w:rFonts w:ascii="Times New Roman" w:eastAsia="Calibri" w:hAnsi="Times New Roman" w:cs="Times New Roman"/>
          <w:sz w:val="24"/>
          <w:szCs w:val="28"/>
        </w:rPr>
        <w:t>• что лучше иметь - сто рублей или сто друзей?</w:t>
      </w:r>
    </w:p>
    <w:p w:rsidR="00C35C39" w:rsidRPr="00C35C39" w:rsidRDefault="00C35C39" w:rsidP="00C35C39">
      <w:pPr>
        <w:rPr>
          <w:rFonts w:ascii="Times New Roman" w:eastAsia="Calibri" w:hAnsi="Times New Roman" w:cs="Times New Roman"/>
          <w:caps/>
          <w:sz w:val="24"/>
          <w:szCs w:val="28"/>
        </w:rPr>
      </w:pPr>
      <w:r w:rsidRPr="00C35C39">
        <w:rPr>
          <w:rFonts w:ascii="Times New Roman" w:eastAsia="Calibri" w:hAnsi="Times New Roman" w:cs="Times New Roman"/>
          <w:sz w:val="24"/>
          <w:szCs w:val="28"/>
        </w:rPr>
        <w:lastRenderedPageBreak/>
        <w:t>• есть ли у тебя любимый праздник?</w:t>
      </w:r>
    </w:p>
    <w:p w:rsidR="00C35C39" w:rsidRPr="00C35C39" w:rsidRDefault="00C35C39" w:rsidP="00C35C39">
      <w:pPr>
        <w:rPr>
          <w:rFonts w:ascii="Times New Roman" w:eastAsia="Calibri" w:hAnsi="Times New Roman" w:cs="Times New Roman"/>
          <w:caps/>
          <w:sz w:val="24"/>
          <w:szCs w:val="28"/>
        </w:rPr>
      </w:pPr>
      <w:r w:rsidRPr="00C35C39">
        <w:rPr>
          <w:rFonts w:ascii="Times New Roman" w:eastAsia="Calibri" w:hAnsi="Times New Roman" w:cs="Times New Roman"/>
          <w:sz w:val="24"/>
          <w:szCs w:val="28"/>
        </w:rPr>
        <w:t>• веришь ли ты в чудеса?</w:t>
      </w:r>
    </w:p>
    <w:p w:rsidR="00C35C39" w:rsidRPr="00C35C39" w:rsidRDefault="00C35C39" w:rsidP="00C35C39">
      <w:pPr>
        <w:rPr>
          <w:rFonts w:ascii="Times New Roman" w:eastAsia="Calibri" w:hAnsi="Times New Roman" w:cs="Times New Roman"/>
          <w:caps/>
          <w:sz w:val="24"/>
          <w:szCs w:val="28"/>
        </w:rPr>
      </w:pPr>
      <w:r w:rsidRPr="00C35C39">
        <w:rPr>
          <w:rFonts w:ascii="Times New Roman" w:eastAsia="Calibri" w:hAnsi="Times New Roman" w:cs="Times New Roman"/>
          <w:sz w:val="24"/>
          <w:szCs w:val="28"/>
        </w:rPr>
        <w:t>• если бы у тебя была волшебная палочка, какие три желания ты бы загадал?</w:t>
      </w:r>
    </w:p>
    <w:p w:rsidR="00C35C39" w:rsidRPr="00C35C39" w:rsidRDefault="00C35C39" w:rsidP="00C35C39">
      <w:pPr>
        <w:rPr>
          <w:rFonts w:ascii="Times New Roman" w:eastAsia="Calibri" w:hAnsi="Times New Roman" w:cs="Times New Roman"/>
          <w:caps/>
          <w:sz w:val="24"/>
          <w:szCs w:val="28"/>
        </w:rPr>
      </w:pPr>
      <w:r w:rsidRPr="00C35C39">
        <w:rPr>
          <w:rFonts w:ascii="Times New Roman" w:eastAsia="Calibri" w:hAnsi="Times New Roman" w:cs="Times New Roman"/>
          <w:sz w:val="24"/>
          <w:szCs w:val="28"/>
        </w:rPr>
        <w:t>• что ты больше любишь - день или ночь?</w:t>
      </w:r>
    </w:p>
    <w:p w:rsidR="00C35C39" w:rsidRPr="00C35C39" w:rsidRDefault="00C35C39" w:rsidP="00C35C39">
      <w:pPr>
        <w:rPr>
          <w:rFonts w:ascii="Times New Roman" w:eastAsia="Calibri" w:hAnsi="Times New Roman" w:cs="Times New Roman"/>
          <w:caps/>
          <w:sz w:val="24"/>
          <w:szCs w:val="28"/>
        </w:rPr>
      </w:pPr>
      <w:r w:rsidRPr="00C35C39">
        <w:rPr>
          <w:rFonts w:ascii="Times New Roman" w:eastAsia="Calibri" w:hAnsi="Times New Roman" w:cs="Times New Roman"/>
          <w:sz w:val="24"/>
          <w:szCs w:val="28"/>
        </w:rPr>
        <w:t>• твоя заветная мечта?</w:t>
      </w:r>
    </w:p>
    <w:p w:rsidR="00C35C39" w:rsidRPr="00197CC1" w:rsidRDefault="00C35C39" w:rsidP="00C35C39">
      <w:pPr>
        <w:rPr>
          <w:rFonts w:ascii="Times New Roman" w:eastAsia="Calibri" w:hAnsi="Times New Roman" w:cs="Times New Roman"/>
          <w:caps/>
          <w:sz w:val="24"/>
          <w:szCs w:val="28"/>
          <w:u w:val="single"/>
        </w:rPr>
      </w:pPr>
      <w:r w:rsidRPr="00197CC1">
        <w:rPr>
          <w:rFonts w:ascii="Times New Roman" w:eastAsia="Calibri" w:hAnsi="Times New Roman" w:cs="Times New Roman"/>
          <w:sz w:val="24"/>
          <w:szCs w:val="28"/>
          <w:u w:val="single"/>
        </w:rPr>
        <w:t>Игра "откроем сердце другу "</w:t>
      </w:r>
    </w:p>
    <w:p w:rsidR="00C35C39" w:rsidRPr="00C35C39" w:rsidRDefault="00C35C39" w:rsidP="00C35C39">
      <w:pPr>
        <w:rPr>
          <w:rFonts w:ascii="Times New Roman" w:eastAsia="Calibri" w:hAnsi="Times New Roman" w:cs="Times New Roman"/>
          <w:caps/>
          <w:sz w:val="24"/>
          <w:szCs w:val="28"/>
        </w:rPr>
      </w:pPr>
      <w:r w:rsidRPr="00C35C39">
        <w:rPr>
          <w:rFonts w:ascii="Times New Roman" w:eastAsia="Calibri" w:hAnsi="Times New Roman" w:cs="Times New Roman"/>
          <w:sz w:val="24"/>
          <w:szCs w:val="28"/>
        </w:rPr>
        <w:t>Каждый игрок получает жетон в виде сердечка, на котором пишет свое имя. Ведущий идет с коробкой по кругу. Игроки громко называют свои имена и опускают сердечко в коробку. После этого ведущий второй раз проходит по кругу. Теперь задача игроков - достать из коробки одно из сердечек, прочитать вслух написанное на нем имя, вспомнить того, кому оно принадлежит, и отдать его хозяину.</w:t>
      </w:r>
    </w:p>
    <w:p w:rsidR="00C35C39" w:rsidRPr="00197CC1" w:rsidRDefault="00C35C39" w:rsidP="00C35C39">
      <w:pPr>
        <w:rPr>
          <w:rFonts w:ascii="Times New Roman" w:eastAsia="Calibri" w:hAnsi="Times New Roman" w:cs="Times New Roman"/>
          <w:caps/>
          <w:sz w:val="24"/>
          <w:szCs w:val="28"/>
          <w:u w:val="single"/>
        </w:rPr>
      </w:pPr>
      <w:r w:rsidRPr="00197CC1">
        <w:rPr>
          <w:rFonts w:ascii="Times New Roman" w:eastAsia="Calibri" w:hAnsi="Times New Roman" w:cs="Times New Roman"/>
          <w:sz w:val="24"/>
          <w:szCs w:val="28"/>
          <w:u w:val="single"/>
        </w:rPr>
        <w:t>Игра "комплименты "</w:t>
      </w:r>
    </w:p>
    <w:p w:rsidR="00C35C39" w:rsidRPr="00C35C39" w:rsidRDefault="00C35C39" w:rsidP="00C35C39">
      <w:pPr>
        <w:rPr>
          <w:rFonts w:ascii="Times New Roman" w:eastAsia="Calibri" w:hAnsi="Times New Roman" w:cs="Times New Roman"/>
          <w:caps/>
          <w:sz w:val="24"/>
          <w:szCs w:val="28"/>
        </w:rPr>
      </w:pPr>
      <w:r w:rsidRPr="00C35C39">
        <w:rPr>
          <w:rFonts w:ascii="Times New Roman" w:eastAsia="Calibri" w:hAnsi="Times New Roman" w:cs="Times New Roman"/>
          <w:sz w:val="24"/>
          <w:szCs w:val="28"/>
        </w:rPr>
        <w:t>Участники игры сидят по кругу. У одного из них мяч. Он говорит комплимент одному из участников игры и бросает ему мяч и т. Д. Эту игру можно проводить, говоря комплимент рядом сидящему и передавая мяч по кругу.</w:t>
      </w:r>
    </w:p>
    <w:p w:rsidR="00C35C39" w:rsidRPr="00C35C39" w:rsidRDefault="00197CC1" w:rsidP="00C35C39">
      <w:pPr>
        <w:rPr>
          <w:rFonts w:ascii="Times New Roman" w:eastAsia="Calibri" w:hAnsi="Times New Roman" w:cs="Times New Roman"/>
          <w:caps/>
          <w:sz w:val="24"/>
          <w:szCs w:val="28"/>
        </w:rPr>
      </w:pPr>
      <w:r w:rsidRPr="00197CC1">
        <w:rPr>
          <w:rFonts w:ascii="Times New Roman" w:eastAsia="Calibri" w:hAnsi="Times New Roman" w:cs="Times New Roman"/>
          <w:b/>
          <w:sz w:val="24"/>
          <w:szCs w:val="28"/>
        </w:rPr>
        <w:t>В</w:t>
      </w:r>
      <w:r w:rsidR="00C35C39" w:rsidRPr="00197CC1">
        <w:rPr>
          <w:rFonts w:ascii="Times New Roman" w:eastAsia="Calibri" w:hAnsi="Times New Roman" w:cs="Times New Roman"/>
          <w:b/>
          <w:sz w:val="24"/>
          <w:szCs w:val="28"/>
        </w:rPr>
        <w:t>едущая:</w:t>
      </w:r>
      <w:r w:rsidR="00C35C39" w:rsidRPr="00C35C39">
        <w:rPr>
          <w:rFonts w:ascii="Times New Roman" w:eastAsia="Calibri" w:hAnsi="Times New Roman" w:cs="Times New Roman"/>
          <w:sz w:val="24"/>
          <w:szCs w:val="28"/>
        </w:rPr>
        <w:t xml:space="preserve"> в завершении нашего вечера знаком</w:t>
      </w:r>
      <w:proofErr w:type="gramStart"/>
      <w:r w:rsidR="00C35C39" w:rsidRPr="00C35C39">
        <w:rPr>
          <w:rFonts w:ascii="Times New Roman" w:eastAsia="Calibri" w:hAnsi="Times New Roman" w:cs="Times New Roman"/>
          <w:sz w:val="24"/>
          <w:szCs w:val="28"/>
        </w:rPr>
        <w:t>ств пр</w:t>
      </w:r>
      <w:proofErr w:type="gramEnd"/>
      <w:r w:rsidR="00C35C39" w:rsidRPr="00C35C39">
        <w:rPr>
          <w:rFonts w:ascii="Times New Roman" w:eastAsia="Calibri" w:hAnsi="Times New Roman" w:cs="Times New Roman"/>
          <w:sz w:val="24"/>
          <w:szCs w:val="28"/>
        </w:rPr>
        <w:t>едлагает каждому  написать свое пожелание или  ожидания от данного мероприятия,  запечатаем в бутылку и отдадим организатору мероприятия. Мы ее откроем в последний вечер и прочитаем (все пишут на листочках, бутылка запечатывается и передается организатору).</w:t>
      </w:r>
    </w:p>
    <w:p w:rsidR="00C35C39" w:rsidRPr="00C35C39" w:rsidRDefault="00C35C39" w:rsidP="00C35C39">
      <w:pPr>
        <w:rPr>
          <w:rFonts w:ascii="Times New Roman" w:eastAsia="Calibri" w:hAnsi="Times New Roman" w:cs="Times New Roman"/>
          <w:caps/>
          <w:sz w:val="24"/>
          <w:szCs w:val="28"/>
        </w:rPr>
      </w:pPr>
      <w:proofErr w:type="spellStart"/>
      <w:r w:rsidRPr="00197CC1">
        <w:rPr>
          <w:rFonts w:ascii="Times New Roman" w:eastAsia="Calibri" w:hAnsi="Times New Roman" w:cs="Times New Roman"/>
          <w:b/>
          <w:sz w:val="24"/>
          <w:szCs w:val="28"/>
        </w:rPr>
        <w:t>Ведущая</w:t>
      </w:r>
      <w:proofErr w:type="gramStart"/>
      <w:r w:rsidRPr="00197CC1">
        <w:rPr>
          <w:rFonts w:ascii="Times New Roman" w:eastAsia="Calibri" w:hAnsi="Times New Roman" w:cs="Times New Roman"/>
          <w:b/>
          <w:sz w:val="24"/>
          <w:szCs w:val="28"/>
        </w:rPr>
        <w:t>:</w:t>
      </w:r>
      <w:r w:rsidRPr="00C35C39">
        <w:rPr>
          <w:rFonts w:ascii="Times New Roman" w:eastAsia="Calibri" w:hAnsi="Times New Roman" w:cs="Times New Roman"/>
          <w:sz w:val="24"/>
          <w:szCs w:val="28"/>
        </w:rPr>
        <w:t>р</w:t>
      </w:r>
      <w:proofErr w:type="gramEnd"/>
      <w:r w:rsidRPr="00C35C39">
        <w:rPr>
          <w:rFonts w:ascii="Times New Roman" w:eastAsia="Calibri" w:hAnsi="Times New Roman" w:cs="Times New Roman"/>
          <w:sz w:val="24"/>
          <w:szCs w:val="28"/>
        </w:rPr>
        <w:t>аз</w:t>
      </w:r>
      <w:proofErr w:type="spellEnd"/>
      <w:r w:rsidRPr="00C35C39">
        <w:rPr>
          <w:rFonts w:ascii="Times New Roman" w:eastAsia="Calibri" w:hAnsi="Times New Roman" w:cs="Times New Roman"/>
          <w:sz w:val="24"/>
          <w:szCs w:val="28"/>
        </w:rPr>
        <w:t xml:space="preserve"> у нас день рождения, то должен быть и торт. (вносит пачку с печеньем. Это наш торт</w:t>
      </w:r>
      <w:proofErr w:type="gramStart"/>
      <w:r w:rsidRPr="00C35C39">
        <w:rPr>
          <w:rFonts w:ascii="Times New Roman" w:eastAsia="Calibri" w:hAnsi="Times New Roman" w:cs="Times New Roman"/>
          <w:sz w:val="24"/>
          <w:szCs w:val="28"/>
        </w:rPr>
        <w:t xml:space="preserve"> ,</w:t>
      </w:r>
      <w:proofErr w:type="gramEnd"/>
      <w:r w:rsidRPr="00C35C39">
        <w:rPr>
          <w:rFonts w:ascii="Times New Roman" w:eastAsia="Calibri" w:hAnsi="Times New Roman" w:cs="Times New Roman"/>
          <w:sz w:val="24"/>
          <w:szCs w:val="28"/>
        </w:rPr>
        <w:t xml:space="preserve"> мы напишем с вами все пожелания нашему имениннику на пачке, а съедим наш «торт» в день закрытия( ребята пишут пожелания)</w:t>
      </w:r>
    </w:p>
    <w:p w:rsidR="00C35C39" w:rsidRPr="00C35C39" w:rsidRDefault="00C35C39" w:rsidP="00C35C39">
      <w:pPr>
        <w:rPr>
          <w:rFonts w:ascii="Times New Roman" w:eastAsia="Calibri" w:hAnsi="Times New Roman" w:cs="Times New Roman"/>
          <w:caps/>
          <w:sz w:val="24"/>
          <w:szCs w:val="28"/>
        </w:rPr>
      </w:pPr>
      <w:proofErr w:type="spellStart"/>
      <w:r w:rsidRPr="00197CC1">
        <w:rPr>
          <w:rFonts w:ascii="Times New Roman" w:eastAsia="Calibri" w:hAnsi="Times New Roman" w:cs="Times New Roman"/>
          <w:b/>
          <w:sz w:val="24"/>
          <w:szCs w:val="28"/>
        </w:rPr>
        <w:t>Ведущая</w:t>
      </w:r>
      <w:proofErr w:type="gramStart"/>
      <w:r w:rsidRPr="00C35C39">
        <w:rPr>
          <w:rFonts w:ascii="Times New Roman" w:eastAsia="Calibri" w:hAnsi="Times New Roman" w:cs="Times New Roman"/>
          <w:sz w:val="24"/>
          <w:szCs w:val="28"/>
        </w:rPr>
        <w:t>:н</w:t>
      </w:r>
      <w:proofErr w:type="gramEnd"/>
      <w:r w:rsidRPr="00C35C39">
        <w:rPr>
          <w:rFonts w:ascii="Times New Roman" w:eastAsia="Calibri" w:hAnsi="Times New Roman" w:cs="Times New Roman"/>
          <w:sz w:val="24"/>
          <w:szCs w:val="28"/>
        </w:rPr>
        <w:t>у</w:t>
      </w:r>
      <w:proofErr w:type="spellEnd"/>
      <w:r w:rsidRPr="00C35C39">
        <w:rPr>
          <w:rFonts w:ascii="Times New Roman" w:eastAsia="Calibri" w:hAnsi="Times New Roman" w:cs="Times New Roman"/>
          <w:sz w:val="24"/>
          <w:szCs w:val="28"/>
        </w:rPr>
        <w:t xml:space="preserve"> и какой же день рождения без подарка. Всем  мы приготовили такие тетрадки</w:t>
      </w:r>
      <w:proofErr w:type="gramStart"/>
      <w:r w:rsidRPr="00C35C39">
        <w:rPr>
          <w:rFonts w:ascii="Times New Roman" w:eastAsia="Calibri" w:hAnsi="Times New Roman" w:cs="Times New Roman"/>
          <w:sz w:val="24"/>
          <w:szCs w:val="28"/>
        </w:rPr>
        <w:t xml:space="preserve"> .</w:t>
      </w:r>
      <w:proofErr w:type="gramEnd"/>
      <w:r w:rsidRPr="00C35C39">
        <w:rPr>
          <w:rFonts w:ascii="Times New Roman" w:eastAsia="Calibri" w:hAnsi="Times New Roman" w:cs="Times New Roman"/>
          <w:sz w:val="24"/>
          <w:szCs w:val="28"/>
        </w:rPr>
        <w:t>это лагерный дневник, надеюсь,  в нем останутся воспоминания о самых интересных событиях нашей смены( раздают подарки)</w:t>
      </w:r>
    </w:p>
    <w:p w:rsidR="00C35C39" w:rsidRPr="00C35C39" w:rsidRDefault="00C35C39" w:rsidP="00C35C39">
      <w:pPr>
        <w:rPr>
          <w:rFonts w:ascii="Times New Roman" w:eastAsia="Calibri" w:hAnsi="Times New Roman" w:cs="Times New Roman"/>
          <w:caps/>
          <w:sz w:val="24"/>
          <w:szCs w:val="28"/>
        </w:rPr>
      </w:pPr>
      <w:r w:rsidRPr="00197CC1">
        <w:rPr>
          <w:rFonts w:ascii="Times New Roman" w:eastAsia="Calibri" w:hAnsi="Times New Roman" w:cs="Times New Roman"/>
          <w:b/>
          <w:sz w:val="24"/>
          <w:szCs w:val="28"/>
        </w:rPr>
        <w:t>Ведущая</w:t>
      </w:r>
      <w:r w:rsidRPr="00C35C39">
        <w:rPr>
          <w:rFonts w:ascii="Times New Roman" w:eastAsia="Calibri" w:hAnsi="Times New Roman" w:cs="Times New Roman"/>
          <w:sz w:val="24"/>
          <w:szCs w:val="28"/>
        </w:rPr>
        <w:t xml:space="preserve">: прежде чем мы расстанемся, я прошу каждого из вас еще раз определиться со своим настроением, выберете рыбку соответствующего цвета: желтая – </w:t>
      </w:r>
      <w:proofErr w:type="gramStart"/>
      <w:r w:rsidRPr="00C35C39">
        <w:rPr>
          <w:rFonts w:ascii="Times New Roman" w:eastAsia="Calibri" w:hAnsi="Times New Roman" w:cs="Times New Roman"/>
          <w:sz w:val="24"/>
          <w:szCs w:val="28"/>
        </w:rPr>
        <w:t>плохое</w:t>
      </w:r>
      <w:proofErr w:type="gramEnd"/>
      <w:r w:rsidRPr="00C35C39">
        <w:rPr>
          <w:rFonts w:ascii="Times New Roman" w:eastAsia="Calibri" w:hAnsi="Times New Roman" w:cs="Times New Roman"/>
          <w:sz w:val="24"/>
          <w:szCs w:val="28"/>
        </w:rPr>
        <w:t>, оранжевая – хорошее, красная – отличное. Запустите рыбок в аквариум. Изменился аквариум или нет?</w:t>
      </w:r>
    </w:p>
    <w:p w:rsidR="00C35C39" w:rsidRPr="00C35C39" w:rsidRDefault="00197CC1" w:rsidP="00C35C39">
      <w:pPr>
        <w:rPr>
          <w:rFonts w:ascii="Times New Roman" w:eastAsia="Calibri" w:hAnsi="Times New Roman" w:cs="Times New Roman"/>
          <w:caps/>
          <w:sz w:val="24"/>
          <w:szCs w:val="28"/>
        </w:rPr>
      </w:pPr>
      <w:r>
        <w:rPr>
          <w:noProof/>
          <w:lang w:eastAsia="ru-RU"/>
        </w:rPr>
        <w:lastRenderedPageBreak/>
        <w:drawing>
          <wp:anchor distT="0" distB="0" distL="114300" distR="114300" simplePos="0" relativeHeight="251745280" behindDoc="0" locked="0" layoutInCell="1" allowOverlap="1" wp14:anchorId="1003A090" wp14:editId="76335ECB">
            <wp:simplePos x="0" y="0"/>
            <wp:positionH relativeFrom="margin">
              <wp:posOffset>6547485</wp:posOffset>
            </wp:positionH>
            <wp:positionV relativeFrom="margin">
              <wp:posOffset>-62865</wp:posOffset>
            </wp:positionV>
            <wp:extent cx="2755900" cy="2066290"/>
            <wp:effectExtent l="0" t="0" r="6350" b="0"/>
            <wp:wrapSquare wrapText="bothSides"/>
            <wp:docPr id="88" name="Рисунок 88" descr="http://itd1.mycdn.me/image?id=770398518871&amp;t=20&amp;plc=MOBILE&amp;tkn=*XuQj42sMXHQNLPkZJEu30fC6b0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d1.mycdn.me/image?id=770398518871&amp;t=20&amp;plc=MOBILE&amp;tkn=*XuQj42sMXHQNLPkZJEu30fC6b0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5900" cy="20662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35C39" w:rsidRPr="00197CC1">
        <w:rPr>
          <w:rFonts w:ascii="Times New Roman" w:eastAsia="Calibri" w:hAnsi="Times New Roman" w:cs="Times New Roman"/>
          <w:b/>
          <w:sz w:val="24"/>
          <w:szCs w:val="28"/>
        </w:rPr>
        <w:t>Ведущая</w:t>
      </w:r>
      <w:r w:rsidR="00C35C39" w:rsidRPr="00C35C39">
        <w:rPr>
          <w:rFonts w:ascii="Times New Roman" w:eastAsia="Calibri" w:hAnsi="Times New Roman" w:cs="Times New Roman"/>
          <w:sz w:val="24"/>
          <w:szCs w:val="28"/>
        </w:rPr>
        <w:t>: я всем желаю хорошего отдыха, прекрасного настроения и больше позитива</w:t>
      </w:r>
      <w:r w:rsidR="00C35C39" w:rsidRPr="00C35C39">
        <w:rPr>
          <w:rFonts w:ascii="Times New Roman" w:eastAsia="Calibri" w:hAnsi="Times New Roman" w:cs="Times New Roman"/>
          <w:caps/>
          <w:sz w:val="24"/>
          <w:szCs w:val="28"/>
        </w:rPr>
        <w:t>!</w:t>
      </w:r>
    </w:p>
    <w:p w:rsidR="00C35C39" w:rsidRPr="00C35C39" w:rsidRDefault="00C35C39" w:rsidP="00C35C39">
      <w:pPr>
        <w:rPr>
          <w:rFonts w:ascii="Times New Roman" w:eastAsia="Calibri" w:hAnsi="Times New Roman" w:cs="Times New Roman"/>
          <w:caps/>
          <w:sz w:val="24"/>
          <w:szCs w:val="28"/>
          <w:highlight w:val="yellow"/>
        </w:rPr>
      </w:pPr>
      <w:r w:rsidRPr="00C35C39">
        <w:rPr>
          <w:rFonts w:ascii="Times New Roman" w:eastAsia="Calibri" w:hAnsi="Times New Roman" w:cs="Times New Roman"/>
          <w:sz w:val="24"/>
          <w:szCs w:val="28"/>
        </w:rPr>
        <w:t>Заканчивается вечер песней «а я играю на гармошке»</w:t>
      </w:r>
    </w:p>
    <w:p w:rsidR="00856196" w:rsidRPr="00E241EA" w:rsidRDefault="00856196" w:rsidP="00856196">
      <w:pPr>
        <w:pStyle w:val="a9"/>
        <w:numPr>
          <w:ilvl w:val="0"/>
          <w:numId w:val="4"/>
        </w:numPr>
        <w:rPr>
          <w:rFonts w:ascii="Times New Roman" w:eastAsia="Calibri" w:hAnsi="Times New Roman" w:cs="Times New Roman"/>
          <w:i/>
          <w:caps/>
          <w:sz w:val="24"/>
          <w:szCs w:val="28"/>
          <w:highlight w:val="yellow"/>
        </w:rPr>
      </w:pPr>
      <w:r w:rsidRPr="00E241EA">
        <w:rPr>
          <w:rFonts w:ascii="Times New Roman" w:eastAsia="Calibri" w:hAnsi="Times New Roman" w:cs="Times New Roman"/>
          <w:i/>
          <w:sz w:val="24"/>
          <w:szCs w:val="28"/>
          <w:highlight w:val="yellow"/>
        </w:rPr>
        <w:t>О</w:t>
      </w:r>
      <w:r w:rsidR="00E241EA" w:rsidRPr="00E241EA">
        <w:rPr>
          <w:rFonts w:ascii="Times New Roman" w:eastAsia="Calibri" w:hAnsi="Times New Roman" w:cs="Times New Roman"/>
          <w:i/>
          <w:sz w:val="24"/>
          <w:szCs w:val="28"/>
          <w:highlight w:val="yellow"/>
        </w:rPr>
        <w:t>рганизацион</w:t>
      </w:r>
      <w:r w:rsidR="00197CC1">
        <w:rPr>
          <w:rFonts w:ascii="Times New Roman" w:eastAsia="Calibri" w:hAnsi="Times New Roman" w:cs="Times New Roman"/>
          <w:i/>
          <w:sz w:val="24"/>
          <w:szCs w:val="28"/>
          <w:highlight w:val="yellow"/>
        </w:rPr>
        <w:t>ный сбор «</w:t>
      </w:r>
      <w:proofErr w:type="spellStart"/>
      <w:r w:rsidR="00197CC1">
        <w:rPr>
          <w:rFonts w:ascii="Times New Roman" w:eastAsia="Calibri" w:hAnsi="Times New Roman" w:cs="Times New Roman"/>
          <w:i/>
          <w:sz w:val="24"/>
          <w:szCs w:val="28"/>
          <w:highlight w:val="yellow"/>
        </w:rPr>
        <w:t>Здравствуй</w:t>
      </w:r>
      <w:proofErr w:type="gramStart"/>
      <w:r w:rsidR="00197CC1">
        <w:rPr>
          <w:rFonts w:ascii="Times New Roman" w:eastAsia="Calibri" w:hAnsi="Times New Roman" w:cs="Times New Roman"/>
          <w:i/>
          <w:sz w:val="24"/>
          <w:szCs w:val="28"/>
          <w:highlight w:val="yellow"/>
        </w:rPr>
        <w:t>,Л</w:t>
      </w:r>
      <w:proofErr w:type="gramEnd"/>
      <w:r w:rsidR="00197CC1">
        <w:rPr>
          <w:rFonts w:ascii="Times New Roman" w:eastAsia="Calibri" w:hAnsi="Times New Roman" w:cs="Times New Roman"/>
          <w:i/>
          <w:sz w:val="24"/>
          <w:szCs w:val="28"/>
          <w:highlight w:val="yellow"/>
        </w:rPr>
        <w:t>агерь</w:t>
      </w:r>
      <w:proofErr w:type="spellEnd"/>
      <w:r w:rsidR="00E241EA" w:rsidRPr="00E241EA">
        <w:rPr>
          <w:rFonts w:ascii="Times New Roman" w:eastAsia="Calibri" w:hAnsi="Times New Roman" w:cs="Times New Roman"/>
          <w:i/>
          <w:sz w:val="24"/>
          <w:szCs w:val="28"/>
          <w:highlight w:val="yellow"/>
        </w:rPr>
        <w:t>»</w:t>
      </w:r>
    </w:p>
    <w:p w:rsidR="00E241EA" w:rsidRPr="00E241EA" w:rsidRDefault="00E241EA" w:rsidP="00E241EA">
      <w:pPr>
        <w:shd w:val="clear" w:color="auto" w:fill="FFFFFF"/>
        <w:spacing w:before="96" w:after="120" w:line="360" w:lineRule="atLeast"/>
        <w:rPr>
          <w:rFonts w:ascii="Times New Roman" w:eastAsia="Times New Roman" w:hAnsi="Times New Roman" w:cs="Times New Roman"/>
          <w:color w:val="000000"/>
          <w:sz w:val="24"/>
          <w:szCs w:val="24"/>
          <w:lang w:eastAsia="ru-RU"/>
        </w:rPr>
      </w:pPr>
      <w:r w:rsidRPr="00E241EA">
        <w:rPr>
          <w:rFonts w:ascii="Times New Roman" w:eastAsia="Times New Roman" w:hAnsi="Times New Roman" w:cs="Times New Roman"/>
          <w:b/>
          <w:color w:val="000000"/>
          <w:sz w:val="24"/>
          <w:szCs w:val="24"/>
          <w:lang w:eastAsia="ru-RU"/>
        </w:rPr>
        <w:t>Цель:</w:t>
      </w:r>
      <w:r w:rsidRPr="00E241EA">
        <w:rPr>
          <w:rFonts w:ascii="Times New Roman" w:eastAsia="Times New Roman" w:hAnsi="Times New Roman" w:cs="Times New Roman"/>
          <w:color w:val="000000"/>
          <w:sz w:val="24"/>
          <w:szCs w:val="24"/>
          <w:lang w:eastAsia="ru-RU"/>
        </w:rPr>
        <w:t xml:space="preserve"> создание актива отряда </w:t>
      </w:r>
    </w:p>
    <w:p w:rsidR="00E241EA" w:rsidRPr="00E241EA" w:rsidRDefault="00E241EA" w:rsidP="00E241EA">
      <w:pPr>
        <w:shd w:val="clear" w:color="auto" w:fill="FFFFFF"/>
        <w:spacing w:before="96" w:after="120" w:line="360" w:lineRule="atLeast"/>
        <w:rPr>
          <w:rFonts w:ascii="Times New Roman" w:eastAsia="Times New Roman" w:hAnsi="Times New Roman" w:cs="Times New Roman"/>
          <w:b/>
          <w:color w:val="000000"/>
          <w:sz w:val="24"/>
          <w:szCs w:val="24"/>
          <w:lang w:eastAsia="ru-RU"/>
        </w:rPr>
      </w:pPr>
      <w:r w:rsidRPr="00E241EA">
        <w:rPr>
          <w:rFonts w:ascii="Times New Roman" w:eastAsia="Times New Roman" w:hAnsi="Times New Roman" w:cs="Times New Roman"/>
          <w:b/>
          <w:color w:val="000000"/>
          <w:sz w:val="24"/>
          <w:szCs w:val="24"/>
          <w:lang w:eastAsia="ru-RU"/>
        </w:rPr>
        <w:t>Задачи:</w:t>
      </w:r>
    </w:p>
    <w:p w:rsidR="00E241EA" w:rsidRPr="00E241EA" w:rsidRDefault="00E241EA" w:rsidP="00E241EA">
      <w:pPr>
        <w:numPr>
          <w:ilvl w:val="0"/>
          <w:numId w:val="5"/>
        </w:numPr>
        <w:shd w:val="clear" w:color="auto" w:fill="FFFFFF"/>
        <w:spacing w:before="100" w:beforeAutospacing="1" w:after="24" w:line="360" w:lineRule="atLeast"/>
        <w:ind w:left="384"/>
        <w:rPr>
          <w:rFonts w:ascii="Times New Roman" w:eastAsia="Times New Roman" w:hAnsi="Times New Roman" w:cs="Times New Roman"/>
          <w:color w:val="000000"/>
          <w:sz w:val="24"/>
          <w:szCs w:val="24"/>
          <w:lang w:eastAsia="ru-RU"/>
        </w:rPr>
      </w:pPr>
      <w:r w:rsidRPr="00E241EA">
        <w:rPr>
          <w:rFonts w:ascii="Times New Roman" w:eastAsia="Times New Roman" w:hAnsi="Times New Roman" w:cs="Times New Roman"/>
          <w:color w:val="000000"/>
          <w:sz w:val="24"/>
          <w:szCs w:val="24"/>
          <w:lang w:eastAsia="ru-RU"/>
        </w:rPr>
        <w:t>принятие детьми норм и правил проживания;</w:t>
      </w:r>
    </w:p>
    <w:p w:rsidR="00E241EA" w:rsidRPr="00E241EA" w:rsidRDefault="00E241EA" w:rsidP="00E241EA">
      <w:pPr>
        <w:numPr>
          <w:ilvl w:val="0"/>
          <w:numId w:val="5"/>
        </w:numPr>
        <w:shd w:val="clear" w:color="auto" w:fill="FFFFFF"/>
        <w:spacing w:before="100" w:beforeAutospacing="1" w:after="24" w:line="360" w:lineRule="atLeast"/>
        <w:ind w:left="384"/>
        <w:rPr>
          <w:rFonts w:ascii="Times New Roman" w:eastAsia="Times New Roman" w:hAnsi="Times New Roman" w:cs="Times New Roman"/>
          <w:color w:val="000000"/>
          <w:sz w:val="24"/>
          <w:szCs w:val="24"/>
          <w:lang w:eastAsia="ru-RU"/>
        </w:rPr>
      </w:pPr>
      <w:r w:rsidRPr="00E241EA">
        <w:rPr>
          <w:rFonts w:ascii="Times New Roman" w:eastAsia="Times New Roman" w:hAnsi="Times New Roman" w:cs="Times New Roman"/>
          <w:color w:val="000000"/>
          <w:sz w:val="24"/>
          <w:szCs w:val="24"/>
          <w:lang w:eastAsia="ru-RU"/>
        </w:rPr>
        <w:t>выбор «совета хозяев»;</w:t>
      </w:r>
    </w:p>
    <w:p w:rsidR="00E241EA" w:rsidRPr="00E241EA" w:rsidRDefault="00E241EA" w:rsidP="00E241EA">
      <w:pPr>
        <w:numPr>
          <w:ilvl w:val="0"/>
          <w:numId w:val="5"/>
        </w:numPr>
        <w:shd w:val="clear" w:color="auto" w:fill="FFFFFF"/>
        <w:spacing w:before="100" w:beforeAutospacing="1" w:after="24" w:line="360" w:lineRule="atLeast"/>
        <w:ind w:left="384"/>
        <w:rPr>
          <w:rFonts w:ascii="Times New Roman" w:eastAsia="Times New Roman" w:hAnsi="Times New Roman" w:cs="Times New Roman"/>
          <w:color w:val="000000"/>
          <w:sz w:val="24"/>
          <w:szCs w:val="24"/>
          <w:lang w:eastAsia="ru-RU"/>
        </w:rPr>
      </w:pPr>
      <w:r w:rsidRPr="00E241EA">
        <w:rPr>
          <w:rFonts w:ascii="Times New Roman" w:eastAsia="Times New Roman" w:hAnsi="Times New Roman" w:cs="Times New Roman"/>
          <w:color w:val="000000"/>
          <w:sz w:val="24"/>
          <w:szCs w:val="24"/>
          <w:lang w:eastAsia="ru-RU"/>
        </w:rPr>
        <w:t>совместно спроектировать предстоящую деятельность</w:t>
      </w:r>
    </w:p>
    <w:p w:rsidR="00E241EA" w:rsidRPr="00E241EA" w:rsidRDefault="00E241EA" w:rsidP="00E241EA">
      <w:pPr>
        <w:shd w:val="clear" w:color="auto" w:fill="FFFFFF"/>
        <w:spacing w:before="96" w:after="120" w:line="360" w:lineRule="atLeast"/>
        <w:rPr>
          <w:rFonts w:ascii="Times New Roman" w:eastAsia="Times New Roman" w:hAnsi="Times New Roman" w:cs="Times New Roman"/>
          <w:b/>
          <w:color w:val="000000"/>
          <w:sz w:val="24"/>
          <w:szCs w:val="24"/>
          <w:lang w:eastAsia="ru-RU"/>
        </w:rPr>
      </w:pPr>
      <w:r w:rsidRPr="00E241EA">
        <w:rPr>
          <w:rFonts w:ascii="Times New Roman" w:eastAsia="Times New Roman" w:hAnsi="Times New Roman" w:cs="Times New Roman"/>
          <w:color w:val="000000"/>
          <w:sz w:val="24"/>
          <w:szCs w:val="24"/>
          <w:lang w:eastAsia="ru-RU"/>
        </w:rPr>
        <w:br/>
      </w:r>
      <w:r w:rsidRPr="00E241EA">
        <w:rPr>
          <w:rFonts w:ascii="Times New Roman" w:eastAsia="Times New Roman" w:hAnsi="Times New Roman" w:cs="Times New Roman"/>
          <w:b/>
          <w:color w:val="000000"/>
          <w:sz w:val="24"/>
          <w:szCs w:val="24"/>
          <w:lang w:eastAsia="ru-RU"/>
        </w:rPr>
        <w:t>Ход мероприятия:</w:t>
      </w:r>
    </w:p>
    <w:p w:rsidR="00E241EA" w:rsidRPr="00E241EA" w:rsidRDefault="00E241EA" w:rsidP="00E241EA">
      <w:pPr>
        <w:shd w:val="clear" w:color="auto" w:fill="FFFFFF"/>
        <w:spacing w:before="96" w:after="120" w:line="360" w:lineRule="atLeast"/>
        <w:rPr>
          <w:rFonts w:ascii="Times New Roman" w:eastAsia="Times New Roman" w:hAnsi="Times New Roman" w:cs="Times New Roman"/>
          <w:color w:val="000000"/>
          <w:sz w:val="24"/>
          <w:szCs w:val="24"/>
          <w:lang w:eastAsia="ru-RU"/>
        </w:rPr>
      </w:pPr>
      <w:r w:rsidRPr="00E241EA">
        <w:rPr>
          <w:rFonts w:ascii="Times New Roman" w:eastAsia="Times New Roman" w:hAnsi="Times New Roman" w:cs="Times New Roman"/>
          <w:b/>
          <w:color w:val="000000"/>
          <w:sz w:val="24"/>
          <w:szCs w:val="24"/>
          <w:lang w:eastAsia="ru-RU"/>
        </w:rPr>
        <w:t>Воспитатель</w:t>
      </w:r>
      <w:proofErr w:type="gramStart"/>
      <w:r w:rsidRPr="00E241EA">
        <w:rPr>
          <w:rFonts w:ascii="Times New Roman" w:eastAsia="Times New Roman" w:hAnsi="Times New Roman" w:cs="Times New Roman"/>
          <w:b/>
          <w:color w:val="000000"/>
          <w:sz w:val="24"/>
          <w:szCs w:val="24"/>
          <w:lang w:eastAsia="ru-RU"/>
        </w:rPr>
        <w:t xml:space="preserve"> :</w:t>
      </w:r>
      <w:proofErr w:type="gramEnd"/>
      <w:r w:rsidRPr="00E241EA">
        <w:rPr>
          <w:rFonts w:ascii="Times New Roman" w:eastAsia="Times New Roman" w:hAnsi="Times New Roman" w:cs="Times New Roman"/>
          <w:b/>
          <w:color w:val="000000"/>
          <w:sz w:val="24"/>
          <w:szCs w:val="24"/>
          <w:lang w:eastAsia="ru-RU"/>
        </w:rPr>
        <w:t xml:space="preserve"> </w:t>
      </w:r>
      <w:r w:rsidRPr="00E241EA">
        <w:rPr>
          <w:rFonts w:ascii="Times New Roman" w:eastAsia="Times New Roman" w:hAnsi="Times New Roman" w:cs="Times New Roman"/>
          <w:color w:val="000000"/>
          <w:sz w:val="24"/>
          <w:szCs w:val="24"/>
          <w:lang w:eastAsia="ru-RU"/>
        </w:rPr>
        <w:t>Ребята, я приветствую вас на нашем первом собрании отряда. Нам с вами сегодня предстоит решить много важных вопросов</w:t>
      </w:r>
      <w:proofErr w:type="gramStart"/>
      <w:r w:rsidRPr="00E241EA">
        <w:rPr>
          <w:rFonts w:ascii="Times New Roman" w:eastAsia="Times New Roman" w:hAnsi="Times New Roman" w:cs="Times New Roman"/>
          <w:color w:val="000000"/>
          <w:sz w:val="24"/>
          <w:szCs w:val="24"/>
          <w:lang w:eastAsia="ru-RU"/>
        </w:rPr>
        <w:t xml:space="preserve"> ,</w:t>
      </w:r>
      <w:proofErr w:type="gramEnd"/>
      <w:r w:rsidRPr="00E241EA">
        <w:rPr>
          <w:rFonts w:ascii="Times New Roman" w:eastAsia="Times New Roman" w:hAnsi="Times New Roman" w:cs="Times New Roman"/>
          <w:color w:val="000000"/>
          <w:sz w:val="24"/>
          <w:szCs w:val="24"/>
          <w:lang w:eastAsia="ru-RU"/>
        </w:rPr>
        <w:t xml:space="preserve"> но сперва давайте проведем упражнение , которое позволит нам настроиться на работу.</w:t>
      </w:r>
    </w:p>
    <w:p w:rsidR="00E241EA" w:rsidRPr="00E241EA" w:rsidRDefault="00E241EA" w:rsidP="00E241EA">
      <w:pPr>
        <w:shd w:val="clear" w:color="auto" w:fill="FFFFFF"/>
        <w:spacing w:after="300"/>
        <w:jc w:val="center"/>
        <w:rPr>
          <w:rFonts w:ascii="Times New Roman" w:eastAsia="Times New Roman" w:hAnsi="Times New Roman" w:cs="Times New Roman"/>
          <w:sz w:val="24"/>
          <w:szCs w:val="24"/>
          <w:u w:val="single"/>
          <w:lang w:eastAsia="ru-RU"/>
        </w:rPr>
      </w:pPr>
      <w:r w:rsidRPr="00E241EA">
        <w:rPr>
          <w:rFonts w:ascii="Times New Roman" w:eastAsia="Times New Roman" w:hAnsi="Times New Roman" w:cs="Times New Roman"/>
          <w:bCs/>
          <w:sz w:val="24"/>
          <w:szCs w:val="24"/>
          <w:u w:val="single"/>
          <w:lang w:eastAsia="ru-RU"/>
        </w:rPr>
        <w:t>Упражнение  «Цепочки»</w:t>
      </w:r>
    </w:p>
    <w:p w:rsidR="00E241EA" w:rsidRPr="00E241EA" w:rsidRDefault="00E241EA" w:rsidP="00E241EA">
      <w:pPr>
        <w:shd w:val="clear" w:color="auto" w:fill="FFFFFF"/>
        <w:spacing w:after="300"/>
        <w:jc w:val="both"/>
        <w:rPr>
          <w:rFonts w:ascii="Times New Roman" w:eastAsia="Times New Roman" w:hAnsi="Times New Roman" w:cs="Times New Roman"/>
          <w:sz w:val="24"/>
          <w:szCs w:val="24"/>
          <w:lang w:eastAsia="ru-RU"/>
        </w:rPr>
      </w:pPr>
      <w:r w:rsidRPr="00E241EA">
        <w:rPr>
          <w:rFonts w:ascii="Times New Roman" w:eastAsia="Times New Roman" w:hAnsi="Times New Roman" w:cs="Times New Roman"/>
          <w:sz w:val="24"/>
          <w:szCs w:val="24"/>
          <w:lang w:eastAsia="ru-RU"/>
        </w:rPr>
        <w:t>   Участники встают в круг, закрывают глаза и протягивают перед собой правую руку. Столкнувшись, руки сцепляются. Затем участники вытягивают левые руки и снова ищут себе партнера. Ведущий следит за тем, чтобы каждый держал руки двух людей. Участники открывают глаза. Они должны распутаться, не разжимая рук (разрешается только изменение положения кистей, чтобы не происходило вывихов рук). В результате либо образуется круг, либо несколько сцепленных колечек из людей, либо несколько независимых кругов или пар.</w:t>
      </w:r>
    </w:p>
    <w:p w:rsidR="00E241EA" w:rsidRPr="00E241EA" w:rsidRDefault="00E241EA" w:rsidP="00E241EA">
      <w:pPr>
        <w:shd w:val="clear" w:color="auto" w:fill="FFFFFF"/>
        <w:spacing w:after="300"/>
        <w:jc w:val="both"/>
        <w:rPr>
          <w:rFonts w:ascii="Times New Roman" w:eastAsia="Times New Roman" w:hAnsi="Times New Roman" w:cs="Times New Roman"/>
          <w:sz w:val="24"/>
          <w:szCs w:val="24"/>
          <w:lang w:eastAsia="ru-RU"/>
        </w:rPr>
      </w:pPr>
      <w:r w:rsidRPr="00E241EA">
        <w:rPr>
          <w:rFonts w:ascii="Times New Roman" w:eastAsia="Times New Roman" w:hAnsi="Times New Roman" w:cs="Times New Roman"/>
          <w:bCs/>
          <w:sz w:val="24"/>
          <w:szCs w:val="24"/>
          <w:lang w:eastAsia="ru-RU"/>
        </w:rPr>
        <w:t>Анализ упражнения:</w:t>
      </w:r>
    </w:p>
    <w:p w:rsidR="00E241EA" w:rsidRPr="00E241EA" w:rsidRDefault="00E241EA" w:rsidP="00E241EA">
      <w:pPr>
        <w:numPr>
          <w:ilvl w:val="0"/>
          <w:numId w:val="9"/>
        </w:numPr>
        <w:shd w:val="clear" w:color="auto" w:fill="FFFFFF"/>
        <w:spacing w:before="100" w:beforeAutospacing="1" w:after="100" w:afterAutospacing="1"/>
        <w:jc w:val="both"/>
        <w:rPr>
          <w:rFonts w:ascii="Times New Roman" w:eastAsia="Times New Roman" w:hAnsi="Times New Roman" w:cs="Times New Roman"/>
          <w:sz w:val="24"/>
          <w:szCs w:val="24"/>
          <w:lang w:eastAsia="ru-RU"/>
        </w:rPr>
      </w:pPr>
      <w:r w:rsidRPr="00E241EA">
        <w:rPr>
          <w:rFonts w:ascii="Times New Roman" w:eastAsia="Times New Roman" w:hAnsi="Times New Roman" w:cs="Times New Roman"/>
          <w:sz w:val="24"/>
          <w:szCs w:val="24"/>
          <w:lang w:eastAsia="ru-RU"/>
        </w:rPr>
        <w:t>Чем вам понравилось данное упражнение?</w:t>
      </w:r>
    </w:p>
    <w:p w:rsidR="00E241EA" w:rsidRPr="00E241EA" w:rsidRDefault="00E241EA" w:rsidP="00E241EA">
      <w:pPr>
        <w:numPr>
          <w:ilvl w:val="0"/>
          <w:numId w:val="9"/>
        </w:numPr>
        <w:shd w:val="clear" w:color="auto" w:fill="FFFFFF"/>
        <w:spacing w:before="100" w:beforeAutospacing="1" w:after="100" w:afterAutospacing="1"/>
        <w:jc w:val="both"/>
        <w:rPr>
          <w:rFonts w:ascii="Times New Roman" w:eastAsia="Times New Roman" w:hAnsi="Times New Roman" w:cs="Times New Roman"/>
          <w:sz w:val="24"/>
          <w:szCs w:val="24"/>
          <w:lang w:eastAsia="ru-RU"/>
        </w:rPr>
      </w:pPr>
      <w:r w:rsidRPr="00E241EA">
        <w:rPr>
          <w:rFonts w:ascii="Times New Roman" w:eastAsia="Times New Roman" w:hAnsi="Times New Roman" w:cs="Times New Roman"/>
          <w:sz w:val="24"/>
          <w:szCs w:val="24"/>
          <w:lang w:eastAsia="ru-RU"/>
        </w:rPr>
        <w:t>Что вы почувствовали, выполняя это упражнение?</w:t>
      </w:r>
    </w:p>
    <w:p w:rsidR="00E241EA" w:rsidRPr="00E241EA" w:rsidRDefault="00E241EA" w:rsidP="00E241EA">
      <w:pPr>
        <w:numPr>
          <w:ilvl w:val="0"/>
          <w:numId w:val="9"/>
        </w:numPr>
        <w:shd w:val="clear" w:color="auto" w:fill="FFFFFF"/>
        <w:spacing w:before="100" w:beforeAutospacing="1" w:after="100" w:afterAutospacing="1"/>
        <w:jc w:val="both"/>
        <w:rPr>
          <w:rFonts w:ascii="Times New Roman" w:eastAsia="Times New Roman" w:hAnsi="Times New Roman" w:cs="Times New Roman"/>
          <w:sz w:val="24"/>
          <w:szCs w:val="24"/>
          <w:lang w:eastAsia="ru-RU"/>
        </w:rPr>
      </w:pPr>
      <w:r w:rsidRPr="00E241EA">
        <w:rPr>
          <w:rFonts w:ascii="Times New Roman" w:eastAsia="Times New Roman" w:hAnsi="Times New Roman" w:cs="Times New Roman"/>
          <w:sz w:val="24"/>
          <w:szCs w:val="24"/>
          <w:lang w:eastAsia="ru-RU"/>
        </w:rPr>
        <w:lastRenderedPageBreak/>
        <w:t>Какие трудности вызвало у вас это упражнение?</w:t>
      </w:r>
    </w:p>
    <w:p w:rsidR="00E241EA" w:rsidRPr="00E241EA" w:rsidRDefault="00E241EA" w:rsidP="00E241EA">
      <w:pPr>
        <w:shd w:val="clear" w:color="auto" w:fill="FFFFFF"/>
        <w:spacing w:after="300"/>
        <w:jc w:val="both"/>
        <w:rPr>
          <w:rFonts w:ascii="Times New Roman" w:eastAsia="Times New Roman" w:hAnsi="Times New Roman" w:cs="Times New Roman"/>
          <w:sz w:val="24"/>
          <w:szCs w:val="24"/>
          <w:lang w:eastAsia="ru-RU"/>
        </w:rPr>
      </w:pPr>
      <w:r w:rsidRPr="00E241EA">
        <w:rPr>
          <w:rFonts w:ascii="Times New Roman" w:eastAsia="Times New Roman" w:hAnsi="Times New Roman" w:cs="Times New Roman"/>
          <w:b/>
          <w:bCs/>
          <w:sz w:val="24"/>
          <w:szCs w:val="24"/>
          <w:lang w:eastAsia="ru-RU"/>
        </w:rPr>
        <w:t>Вожатый</w:t>
      </w:r>
      <w:proofErr w:type="gramStart"/>
      <w:r w:rsidRPr="00E241EA">
        <w:rPr>
          <w:rFonts w:ascii="Times New Roman" w:eastAsia="Times New Roman" w:hAnsi="Times New Roman" w:cs="Times New Roman"/>
          <w:b/>
          <w:bCs/>
          <w:sz w:val="24"/>
          <w:szCs w:val="24"/>
          <w:lang w:eastAsia="ru-RU"/>
        </w:rPr>
        <w:t xml:space="preserve"> </w:t>
      </w:r>
      <w:r w:rsidRPr="00E241EA">
        <w:rPr>
          <w:rFonts w:ascii="Times New Roman" w:eastAsia="Times New Roman" w:hAnsi="Times New Roman" w:cs="Times New Roman"/>
          <w:bCs/>
          <w:sz w:val="24"/>
          <w:szCs w:val="24"/>
          <w:lang w:eastAsia="ru-RU"/>
        </w:rPr>
        <w:t>:</w:t>
      </w:r>
      <w:proofErr w:type="gramEnd"/>
      <w:r w:rsidRPr="00E241EA">
        <w:rPr>
          <w:rFonts w:ascii="Times New Roman" w:eastAsia="Times New Roman" w:hAnsi="Times New Roman" w:cs="Times New Roman"/>
          <w:bCs/>
          <w:sz w:val="24"/>
          <w:szCs w:val="24"/>
          <w:lang w:eastAsia="ru-RU"/>
        </w:rPr>
        <w:t> </w:t>
      </w:r>
      <w:r w:rsidRPr="00E241EA">
        <w:rPr>
          <w:rFonts w:ascii="Times New Roman" w:eastAsia="Times New Roman" w:hAnsi="Times New Roman" w:cs="Times New Roman"/>
          <w:sz w:val="24"/>
          <w:szCs w:val="24"/>
          <w:lang w:eastAsia="ru-RU"/>
        </w:rPr>
        <w:t>Итак, любой коллектив – это огромный механизм, работа которого зависит от работы каждого человека. Поэтому сегодня мы с вами должны организовать эту работу. Вчера мы с вами провели День Рождения отряда. Теперь надо дать имя нашему новорожденному</w:t>
      </w:r>
      <w:proofErr w:type="gramStart"/>
      <w:r w:rsidRPr="00E241EA">
        <w:rPr>
          <w:rFonts w:ascii="Times New Roman" w:eastAsia="Times New Roman" w:hAnsi="Times New Roman" w:cs="Times New Roman"/>
          <w:sz w:val="24"/>
          <w:szCs w:val="24"/>
          <w:lang w:eastAsia="ru-RU"/>
        </w:rPr>
        <w:t xml:space="preserve"> </w:t>
      </w:r>
      <w:r w:rsidRPr="00E241EA">
        <w:rPr>
          <w:rFonts w:ascii="Times New Roman" w:eastAsia="Times New Roman" w:hAnsi="Times New Roman" w:cs="Times New Roman"/>
          <w:i/>
          <w:sz w:val="24"/>
          <w:szCs w:val="24"/>
          <w:lang w:eastAsia="ru-RU"/>
        </w:rPr>
        <w:t>.</w:t>
      </w:r>
      <w:proofErr w:type="gramEnd"/>
      <w:r w:rsidRPr="00E241EA">
        <w:rPr>
          <w:rFonts w:ascii="Times New Roman" w:eastAsia="Times New Roman" w:hAnsi="Times New Roman" w:cs="Times New Roman"/>
          <w:i/>
          <w:sz w:val="24"/>
          <w:szCs w:val="24"/>
          <w:lang w:eastAsia="ru-RU"/>
        </w:rPr>
        <w:t>( Вожатый выслушивает ребят, предлагает свои наработки . Совместно приходят к единому мнению)</w:t>
      </w:r>
    </w:p>
    <w:p w:rsidR="00E241EA" w:rsidRPr="00197CC1" w:rsidRDefault="00E241EA" w:rsidP="00E241EA">
      <w:pPr>
        <w:shd w:val="clear" w:color="auto" w:fill="FFFFFF"/>
        <w:spacing w:before="96" w:after="120" w:line="360" w:lineRule="atLeast"/>
        <w:rPr>
          <w:rFonts w:ascii="Times New Roman" w:eastAsia="Times New Roman" w:hAnsi="Times New Roman" w:cs="Times New Roman"/>
          <w:bCs/>
          <w:sz w:val="24"/>
          <w:szCs w:val="24"/>
          <w:lang w:eastAsia="ru-RU"/>
        </w:rPr>
      </w:pPr>
      <w:r w:rsidRPr="00E241EA">
        <w:rPr>
          <w:rFonts w:ascii="Times New Roman" w:eastAsia="Times New Roman" w:hAnsi="Times New Roman" w:cs="Times New Roman"/>
          <w:b/>
          <w:bCs/>
          <w:sz w:val="24"/>
          <w:szCs w:val="24"/>
          <w:lang w:eastAsia="ru-RU"/>
        </w:rPr>
        <w:t>Вожатый</w:t>
      </w:r>
      <w:proofErr w:type="gramStart"/>
      <w:r w:rsidRPr="00E241EA">
        <w:rPr>
          <w:rFonts w:ascii="Times New Roman" w:eastAsia="Times New Roman" w:hAnsi="Times New Roman" w:cs="Times New Roman"/>
          <w:b/>
          <w:bCs/>
          <w:sz w:val="24"/>
          <w:szCs w:val="24"/>
          <w:lang w:eastAsia="ru-RU"/>
        </w:rPr>
        <w:t xml:space="preserve"> </w:t>
      </w:r>
      <w:r w:rsidRPr="00E241EA">
        <w:rPr>
          <w:rFonts w:ascii="Times New Roman" w:eastAsia="Times New Roman" w:hAnsi="Times New Roman" w:cs="Times New Roman"/>
          <w:bCs/>
          <w:sz w:val="24"/>
          <w:szCs w:val="24"/>
          <w:lang w:eastAsia="ru-RU"/>
        </w:rPr>
        <w:t>:</w:t>
      </w:r>
      <w:proofErr w:type="gramEnd"/>
      <w:r w:rsidRPr="00E241EA">
        <w:rPr>
          <w:rFonts w:ascii="Times New Roman" w:eastAsia="Times New Roman" w:hAnsi="Times New Roman" w:cs="Times New Roman"/>
          <w:bCs/>
          <w:sz w:val="24"/>
          <w:szCs w:val="24"/>
          <w:lang w:eastAsia="ru-RU"/>
        </w:rPr>
        <w:t> Ну что, теперь мы …. Давайте потренируемся четко и дру</w:t>
      </w:r>
      <w:r w:rsidR="00197CC1">
        <w:rPr>
          <w:rFonts w:ascii="Times New Roman" w:eastAsia="Times New Roman" w:hAnsi="Times New Roman" w:cs="Times New Roman"/>
          <w:bCs/>
          <w:sz w:val="24"/>
          <w:szCs w:val="24"/>
          <w:lang w:eastAsia="ru-RU"/>
        </w:rPr>
        <w:t>жно произносить наше название….</w:t>
      </w:r>
    </w:p>
    <w:p w:rsidR="00E241EA" w:rsidRPr="00E241EA" w:rsidRDefault="00E241EA" w:rsidP="00E241EA">
      <w:pPr>
        <w:shd w:val="clear" w:color="auto" w:fill="FFFFFF"/>
        <w:spacing w:before="96" w:after="120" w:line="360" w:lineRule="atLeast"/>
        <w:rPr>
          <w:rFonts w:ascii="Times New Roman" w:eastAsia="Times New Roman" w:hAnsi="Times New Roman" w:cs="Times New Roman"/>
          <w:bCs/>
          <w:sz w:val="24"/>
          <w:szCs w:val="24"/>
          <w:lang w:eastAsia="ru-RU"/>
        </w:rPr>
      </w:pPr>
      <w:r w:rsidRPr="00E241EA">
        <w:rPr>
          <w:rFonts w:ascii="Times New Roman" w:eastAsia="Times New Roman" w:hAnsi="Times New Roman" w:cs="Times New Roman"/>
          <w:b/>
          <w:bCs/>
          <w:sz w:val="24"/>
          <w:szCs w:val="24"/>
          <w:lang w:eastAsia="ru-RU"/>
        </w:rPr>
        <w:t>Вожатый</w:t>
      </w:r>
      <w:proofErr w:type="gramStart"/>
      <w:r w:rsidRPr="00E241EA">
        <w:rPr>
          <w:rFonts w:ascii="Times New Roman" w:eastAsia="Times New Roman" w:hAnsi="Times New Roman" w:cs="Times New Roman"/>
          <w:b/>
          <w:bCs/>
          <w:sz w:val="24"/>
          <w:szCs w:val="24"/>
          <w:lang w:eastAsia="ru-RU"/>
        </w:rPr>
        <w:t xml:space="preserve"> </w:t>
      </w:r>
      <w:r w:rsidRPr="00E241EA">
        <w:rPr>
          <w:rFonts w:ascii="Times New Roman" w:eastAsia="Times New Roman" w:hAnsi="Times New Roman" w:cs="Times New Roman"/>
          <w:bCs/>
          <w:sz w:val="24"/>
          <w:szCs w:val="24"/>
          <w:lang w:eastAsia="ru-RU"/>
        </w:rPr>
        <w:t>:</w:t>
      </w:r>
      <w:proofErr w:type="gramEnd"/>
      <w:r w:rsidRPr="00E241EA">
        <w:rPr>
          <w:rFonts w:ascii="Times New Roman" w:eastAsia="Times New Roman" w:hAnsi="Times New Roman" w:cs="Times New Roman"/>
          <w:bCs/>
          <w:sz w:val="24"/>
          <w:szCs w:val="24"/>
          <w:lang w:eastAsia="ru-RU"/>
        </w:rPr>
        <w:t> Замечательно. Чем же мы с вами будем заниматься в течени</w:t>
      </w:r>
      <w:proofErr w:type="gramStart"/>
      <w:r w:rsidRPr="00E241EA">
        <w:rPr>
          <w:rFonts w:ascii="Times New Roman" w:eastAsia="Times New Roman" w:hAnsi="Times New Roman" w:cs="Times New Roman"/>
          <w:bCs/>
          <w:sz w:val="24"/>
          <w:szCs w:val="24"/>
          <w:lang w:eastAsia="ru-RU"/>
        </w:rPr>
        <w:t>и</w:t>
      </w:r>
      <w:proofErr w:type="gramEnd"/>
      <w:r w:rsidRPr="00E241EA">
        <w:rPr>
          <w:rFonts w:ascii="Times New Roman" w:eastAsia="Times New Roman" w:hAnsi="Times New Roman" w:cs="Times New Roman"/>
          <w:bCs/>
          <w:sz w:val="24"/>
          <w:szCs w:val="24"/>
          <w:lang w:eastAsia="ru-RU"/>
        </w:rPr>
        <w:t xml:space="preserve"> 21 дня?</w:t>
      </w:r>
    </w:p>
    <w:p w:rsidR="00E241EA" w:rsidRPr="00E241EA" w:rsidRDefault="00E241EA" w:rsidP="00E241EA">
      <w:pPr>
        <w:shd w:val="clear" w:color="auto" w:fill="FFFFFF"/>
        <w:spacing w:before="96" w:after="120" w:line="360" w:lineRule="atLeast"/>
        <w:jc w:val="center"/>
        <w:rPr>
          <w:rFonts w:ascii="Times New Roman" w:eastAsia="Times New Roman" w:hAnsi="Times New Roman" w:cs="Times New Roman"/>
          <w:b/>
          <w:color w:val="000000"/>
          <w:sz w:val="24"/>
          <w:szCs w:val="24"/>
          <w:u w:val="single"/>
          <w:lang w:eastAsia="ru-RU"/>
        </w:rPr>
      </w:pPr>
      <w:r w:rsidRPr="00E241EA">
        <w:rPr>
          <w:rFonts w:ascii="Times New Roman" w:eastAsia="Times New Roman" w:hAnsi="Times New Roman" w:cs="Times New Roman"/>
          <w:bCs/>
          <w:sz w:val="24"/>
          <w:szCs w:val="24"/>
          <w:u w:val="single"/>
          <w:lang w:eastAsia="ru-RU"/>
        </w:rPr>
        <w:t>Корзинка идей</w:t>
      </w:r>
    </w:p>
    <w:p w:rsidR="00E241EA" w:rsidRPr="00E241EA" w:rsidRDefault="00E241EA" w:rsidP="00E241EA">
      <w:pPr>
        <w:shd w:val="clear" w:color="auto" w:fill="FFFFFF"/>
        <w:spacing w:before="96" w:after="120" w:line="360" w:lineRule="atLeast"/>
        <w:rPr>
          <w:rFonts w:ascii="Times New Roman" w:eastAsia="Times New Roman" w:hAnsi="Times New Roman" w:cs="Times New Roman"/>
          <w:i/>
          <w:color w:val="000000"/>
          <w:sz w:val="24"/>
          <w:szCs w:val="24"/>
          <w:lang w:eastAsia="ru-RU"/>
        </w:rPr>
      </w:pPr>
      <w:r w:rsidRPr="00E241EA">
        <w:rPr>
          <w:rFonts w:ascii="Times New Roman" w:eastAsia="Times New Roman" w:hAnsi="Times New Roman" w:cs="Times New Roman"/>
          <w:i/>
          <w:color w:val="000000"/>
          <w:sz w:val="24"/>
          <w:szCs w:val="24"/>
          <w:lang w:eastAsia="ru-RU"/>
        </w:rPr>
        <w:t>Ребята пишут на листочках интересные отрядные дела и складывают в корзину</w:t>
      </w:r>
    </w:p>
    <w:p w:rsidR="00E241EA" w:rsidRPr="00E241EA" w:rsidRDefault="00E241EA" w:rsidP="00E241EA">
      <w:pPr>
        <w:shd w:val="clear" w:color="auto" w:fill="FFFFFF"/>
        <w:spacing w:before="96" w:after="120" w:line="360" w:lineRule="atLeast"/>
        <w:rPr>
          <w:rFonts w:ascii="Times New Roman" w:eastAsia="Times New Roman" w:hAnsi="Times New Roman" w:cs="Times New Roman"/>
          <w:bCs/>
          <w:sz w:val="24"/>
          <w:szCs w:val="24"/>
          <w:lang w:eastAsia="ru-RU"/>
        </w:rPr>
      </w:pPr>
      <w:r w:rsidRPr="00E241EA">
        <w:rPr>
          <w:rFonts w:ascii="Times New Roman" w:eastAsia="Times New Roman" w:hAnsi="Times New Roman" w:cs="Times New Roman"/>
          <w:b/>
          <w:bCs/>
          <w:sz w:val="24"/>
          <w:szCs w:val="24"/>
          <w:lang w:eastAsia="ru-RU"/>
        </w:rPr>
        <w:t>Вожатый</w:t>
      </w:r>
      <w:proofErr w:type="gramStart"/>
      <w:r w:rsidRPr="00E241EA">
        <w:rPr>
          <w:rFonts w:ascii="Times New Roman" w:eastAsia="Times New Roman" w:hAnsi="Times New Roman" w:cs="Times New Roman"/>
          <w:b/>
          <w:bCs/>
          <w:sz w:val="24"/>
          <w:szCs w:val="24"/>
          <w:lang w:eastAsia="ru-RU"/>
        </w:rPr>
        <w:t xml:space="preserve"> </w:t>
      </w:r>
      <w:r w:rsidRPr="00E241EA">
        <w:rPr>
          <w:rFonts w:ascii="Times New Roman" w:eastAsia="Times New Roman" w:hAnsi="Times New Roman" w:cs="Times New Roman"/>
          <w:bCs/>
          <w:sz w:val="24"/>
          <w:szCs w:val="24"/>
          <w:lang w:eastAsia="ru-RU"/>
        </w:rPr>
        <w:t>:</w:t>
      </w:r>
      <w:proofErr w:type="gramEnd"/>
      <w:r w:rsidRPr="00E241EA">
        <w:rPr>
          <w:rFonts w:ascii="Times New Roman" w:eastAsia="Times New Roman" w:hAnsi="Times New Roman" w:cs="Times New Roman"/>
          <w:bCs/>
          <w:sz w:val="24"/>
          <w:szCs w:val="24"/>
          <w:lang w:eastAsia="ru-RU"/>
        </w:rPr>
        <w:t> Хорошо, мы обязательно изучим все ваши пожелания и постараемся их исполнить. Мы с вами уже прожили 1 день</w:t>
      </w:r>
      <w:proofErr w:type="gramStart"/>
      <w:r w:rsidRPr="00E241EA">
        <w:rPr>
          <w:rFonts w:ascii="Times New Roman" w:eastAsia="Times New Roman" w:hAnsi="Times New Roman" w:cs="Times New Roman"/>
          <w:bCs/>
          <w:sz w:val="24"/>
          <w:szCs w:val="24"/>
          <w:lang w:eastAsia="ru-RU"/>
        </w:rPr>
        <w:t xml:space="preserve"> ,</w:t>
      </w:r>
      <w:proofErr w:type="gramEnd"/>
      <w:r w:rsidRPr="00E241EA">
        <w:rPr>
          <w:rFonts w:ascii="Times New Roman" w:eastAsia="Times New Roman" w:hAnsi="Times New Roman" w:cs="Times New Roman"/>
          <w:bCs/>
          <w:sz w:val="24"/>
          <w:szCs w:val="24"/>
          <w:lang w:eastAsia="ru-RU"/>
        </w:rPr>
        <w:t xml:space="preserve"> поэтому я думаю, что вы сами увидели и поняли , кто возьмет на себя роль командира отряда </w:t>
      </w:r>
      <w:r w:rsidRPr="00E241EA">
        <w:rPr>
          <w:rFonts w:ascii="Times New Roman" w:eastAsia="Times New Roman" w:hAnsi="Times New Roman" w:cs="Times New Roman"/>
          <w:bCs/>
          <w:i/>
          <w:sz w:val="24"/>
          <w:szCs w:val="24"/>
          <w:lang w:eastAsia="ru-RU"/>
        </w:rPr>
        <w:t>( обсуждают)</w:t>
      </w:r>
    </w:p>
    <w:p w:rsidR="00E241EA" w:rsidRPr="00E241EA" w:rsidRDefault="00E241EA" w:rsidP="00E241EA">
      <w:pPr>
        <w:shd w:val="clear" w:color="auto" w:fill="FFFFFF"/>
        <w:spacing w:before="96" w:after="120" w:line="360" w:lineRule="atLeast"/>
        <w:rPr>
          <w:rFonts w:ascii="Times New Roman" w:eastAsia="Times New Roman" w:hAnsi="Times New Roman" w:cs="Times New Roman"/>
          <w:bCs/>
          <w:sz w:val="24"/>
          <w:szCs w:val="24"/>
          <w:lang w:eastAsia="ru-RU"/>
        </w:rPr>
      </w:pPr>
      <w:r w:rsidRPr="00E241EA">
        <w:rPr>
          <w:rFonts w:ascii="Times New Roman" w:eastAsia="Times New Roman" w:hAnsi="Times New Roman" w:cs="Times New Roman"/>
          <w:b/>
          <w:bCs/>
          <w:sz w:val="24"/>
          <w:szCs w:val="24"/>
          <w:lang w:eastAsia="ru-RU"/>
        </w:rPr>
        <w:t>Вожатый</w:t>
      </w:r>
      <w:proofErr w:type="gramStart"/>
      <w:r w:rsidRPr="00E241EA">
        <w:rPr>
          <w:rFonts w:ascii="Times New Roman" w:eastAsia="Times New Roman" w:hAnsi="Times New Roman" w:cs="Times New Roman"/>
          <w:b/>
          <w:bCs/>
          <w:sz w:val="24"/>
          <w:szCs w:val="24"/>
          <w:lang w:eastAsia="ru-RU"/>
        </w:rPr>
        <w:t xml:space="preserve"> </w:t>
      </w:r>
      <w:r w:rsidRPr="00E241EA">
        <w:rPr>
          <w:rFonts w:ascii="Times New Roman" w:eastAsia="Times New Roman" w:hAnsi="Times New Roman" w:cs="Times New Roman"/>
          <w:bCs/>
          <w:sz w:val="24"/>
          <w:szCs w:val="24"/>
          <w:lang w:eastAsia="ru-RU"/>
        </w:rPr>
        <w:t>:</w:t>
      </w:r>
      <w:proofErr w:type="gramEnd"/>
      <w:r w:rsidRPr="00E241EA">
        <w:rPr>
          <w:rFonts w:ascii="Times New Roman" w:eastAsia="Times New Roman" w:hAnsi="Times New Roman" w:cs="Times New Roman"/>
          <w:bCs/>
          <w:sz w:val="24"/>
          <w:szCs w:val="24"/>
          <w:lang w:eastAsia="ru-RU"/>
        </w:rPr>
        <w:t> Ребята</w:t>
      </w:r>
      <w:proofErr w:type="gramStart"/>
      <w:r w:rsidRPr="00E241EA">
        <w:rPr>
          <w:rFonts w:ascii="Times New Roman" w:eastAsia="Times New Roman" w:hAnsi="Times New Roman" w:cs="Times New Roman"/>
          <w:bCs/>
          <w:sz w:val="24"/>
          <w:szCs w:val="24"/>
          <w:lang w:eastAsia="ru-RU"/>
        </w:rPr>
        <w:t xml:space="preserve"> ,</w:t>
      </w:r>
      <w:proofErr w:type="gramEnd"/>
      <w:r w:rsidRPr="00E241EA">
        <w:rPr>
          <w:rFonts w:ascii="Times New Roman" w:eastAsia="Times New Roman" w:hAnsi="Times New Roman" w:cs="Times New Roman"/>
          <w:bCs/>
          <w:sz w:val="24"/>
          <w:szCs w:val="24"/>
          <w:lang w:eastAsia="ru-RU"/>
        </w:rPr>
        <w:t xml:space="preserve"> наш лагерь – это город. А в любом городе должен быть мэр</w:t>
      </w:r>
      <w:proofErr w:type="gramStart"/>
      <w:r w:rsidRPr="00E241EA">
        <w:rPr>
          <w:rFonts w:ascii="Times New Roman" w:eastAsia="Times New Roman" w:hAnsi="Times New Roman" w:cs="Times New Roman"/>
          <w:bCs/>
          <w:sz w:val="24"/>
          <w:szCs w:val="24"/>
          <w:lang w:eastAsia="ru-RU"/>
        </w:rPr>
        <w:t xml:space="preserve"> .</w:t>
      </w:r>
      <w:proofErr w:type="gramEnd"/>
      <w:r w:rsidRPr="00E241EA">
        <w:rPr>
          <w:rFonts w:ascii="Times New Roman" w:eastAsia="Times New Roman" w:hAnsi="Times New Roman" w:cs="Times New Roman"/>
          <w:bCs/>
          <w:sz w:val="24"/>
          <w:szCs w:val="24"/>
          <w:lang w:eastAsia="ru-RU"/>
        </w:rPr>
        <w:t>Сегодня мы должны с вами выбрать кандидата в меры от нашего отряда. Какие будут пожелани</w:t>
      </w:r>
      <w:proofErr w:type="gramStart"/>
      <w:r w:rsidRPr="00E241EA">
        <w:rPr>
          <w:rFonts w:ascii="Times New Roman" w:eastAsia="Times New Roman" w:hAnsi="Times New Roman" w:cs="Times New Roman"/>
          <w:bCs/>
          <w:sz w:val="24"/>
          <w:szCs w:val="24"/>
          <w:lang w:eastAsia="ru-RU"/>
        </w:rPr>
        <w:t>я(</w:t>
      </w:r>
      <w:proofErr w:type="gramEnd"/>
      <w:r w:rsidRPr="00E241EA">
        <w:rPr>
          <w:rFonts w:ascii="Times New Roman" w:eastAsia="Times New Roman" w:hAnsi="Times New Roman" w:cs="Times New Roman"/>
          <w:bCs/>
          <w:sz w:val="24"/>
          <w:szCs w:val="24"/>
          <w:lang w:eastAsia="ru-RU"/>
        </w:rPr>
        <w:t xml:space="preserve"> ребята предлагают своих кандидатов, отряд приходит к единому мнению)</w:t>
      </w:r>
    </w:p>
    <w:p w:rsidR="00E241EA" w:rsidRPr="00E241EA" w:rsidRDefault="00E241EA" w:rsidP="00E241EA">
      <w:pPr>
        <w:shd w:val="clear" w:color="auto" w:fill="FFFFFF"/>
        <w:spacing w:before="96" w:after="120" w:line="360" w:lineRule="atLeast"/>
        <w:rPr>
          <w:rFonts w:ascii="Times New Roman" w:eastAsia="Times New Roman" w:hAnsi="Times New Roman" w:cs="Times New Roman"/>
          <w:bCs/>
          <w:sz w:val="24"/>
          <w:szCs w:val="24"/>
          <w:lang w:eastAsia="ru-RU"/>
        </w:rPr>
      </w:pPr>
      <w:r w:rsidRPr="00E241EA">
        <w:rPr>
          <w:rFonts w:ascii="Times New Roman" w:eastAsia="Times New Roman" w:hAnsi="Times New Roman" w:cs="Times New Roman"/>
          <w:b/>
          <w:bCs/>
          <w:sz w:val="24"/>
          <w:szCs w:val="24"/>
          <w:lang w:eastAsia="ru-RU"/>
        </w:rPr>
        <w:t>Вожатый</w:t>
      </w:r>
      <w:proofErr w:type="gramStart"/>
      <w:r w:rsidRPr="00E241EA">
        <w:rPr>
          <w:rFonts w:ascii="Times New Roman" w:eastAsia="Times New Roman" w:hAnsi="Times New Roman" w:cs="Times New Roman"/>
          <w:b/>
          <w:bCs/>
          <w:sz w:val="24"/>
          <w:szCs w:val="24"/>
          <w:lang w:eastAsia="ru-RU"/>
        </w:rPr>
        <w:t xml:space="preserve"> </w:t>
      </w:r>
      <w:r w:rsidRPr="00E241EA">
        <w:rPr>
          <w:rFonts w:ascii="Times New Roman" w:eastAsia="Times New Roman" w:hAnsi="Times New Roman" w:cs="Times New Roman"/>
          <w:bCs/>
          <w:sz w:val="24"/>
          <w:szCs w:val="24"/>
          <w:lang w:eastAsia="ru-RU"/>
        </w:rPr>
        <w:t>:</w:t>
      </w:r>
      <w:proofErr w:type="gramEnd"/>
      <w:r w:rsidRPr="00E241EA">
        <w:rPr>
          <w:rFonts w:ascii="Times New Roman" w:eastAsia="Times New Roman" w:hAnsi="Times New Roman" w:cs="Times New Roman"/>
          <w:bCs/>
          <w:sz w:val="24"/>
          <w:szCs w:val="24"/>
          <w:lang w:eastAsia="ru-RU"/>
        </w:rPr>
        <w:t> Итак…. –наш кандидат в меры. Сегодня мы поможем ему провести предвыборную кампанию и</w:t>
      </w:r>
      <w:proofErr w:type="gramStart"/>
      <w:r w:rsidRPr="00E241EA">
        <w:rPr>
          <w:rFonts w:ascii="Times New Roman" w:eastAsia="Times New Roman" w:hAnsi="Times New Roman" w:cs="Times New Roman"/>
          <w:bCs/>
          <w:sz w:val="24"/>
          <w:szCs w:val="24"/>
          <w:lang w:eastAsia="ru-RU"/>
        </w:rPr>
        <w:t xml:space="preserve"> ,</w:t>
      </w:r>
      <w:proofErr w:type="gramEnd"/>
      <w:r w:rsidRPr="00E241EA">
        <w:rPr>
          <w:rFonts w:ascii="Times New Roman" w:eastAsia="Times New Roman" w:hAnsi="Times New Roman" w:cs="Times New Roman"/>
          <w:bCs/>
          <w:sz w:val="24"/>
          <w:szCs w:val="24"/>
          <w:lang w:eastAsia="ru-RU"/>
        </w:rPr>
        <w:t xml:space="preserve"> надеемся, что его изберут большинством голосов. Как и в любом городе</w:t>
      </w:r>
      <w:proofErr w:type="gramStart"/>
      <w:r w:rsidRPr="00E241EA">
        <w:rPr>
          <w:rFonts w:ascii="Times New Roman" w:eastAsia="Times New Roman" w:hAnsi="Times New Roman" w:cs="Times New Roman"/>
          <w:bCs/>
          <w:sz w:val="24"/>
          <w:szCs w:val="24"/>
          <w:lang w:eastAsia="ru-RU"/>
        </w:rPr>
        <w:t xml:space="preserve"> ,</w:t>
      </w:r>
      <w:proofErr w:type="gramEnd"/>
      <w:r w:rsidRPr="00E241EA">
        <w:rPr>
          <w:rFonts w:ascii="Times New Roman" w:eastAsia="Times New Roman" w:hAnsi="Times New Roman" w:cs="Times New Roman"/>
          <w:bCs/>
          <w:sz w:val="24"/>
          <w:szCs w:val="24"/>
          <w:lang w:eastAsia="ru-RU"/>
        </w:rPr>
        <w:t xml:space="preserve"> кроме мера у нас есть ГОСДУМА , давайте подумаем , кто бы мог в нее войти из нашего отряда:</w:t>
      </w:r>
    </w:p>
    <w:p w:rsidR="00E241EA" w:rsidRPr="00E241EA" w:rsidRDefault="00E241EA" w:rsidP="00E241EA">
      <w:pPr>
        <w:numPr>
          <w:ilvl w:val="0"/>
          <w:numId w:val="10"/>
        </w:numPr>
        <w:contextualSpacing/>
        <w:rPr>
          <w:rFonts w:ascii="Times New Roman" w:hAnsi="Times New Roman" w:cs="Times New Roman"/>
          <w:b/>
          <w:sz w:val="24"/>
          <w:szCs w:val="24"/>
          <w:u w:val="single"/>
        </w:rPr>
      </w:pPr>
      <w:proofErr w:type="spellStart"/>
      <w:r w:rsidRPr="00E241EA">
        <w:rPr>
          <w:rFonts w:ascii="Times New Roman" w:hAnsi="Times New Roman" w:cs="Times New Roman"/>
          <w:b/>
          <w:sz w:val="24"/>
          <w:szCs w:val="24"/>
          <w:u w:val="single"/>
        </w:rPr>
        <w:t>Информотдел</w:t>
      </w:r>
      <w:proofErr w:type="spellEnd"/>
      <w:r w:rsidRPr="00E241EA">
        <w:rPr>
          <w:rFonts w:ascii="Times New Roman" w:hAnsi="Times New Roman" w:cs="Times New Roman"/>
          <w:b/>
          <w:sz w:val="24"/>
          <w:szCs w:val="24"/>
          <w:u w:val="single"/>
        </w:rPr>
        <w:t xml:space="preserve"> -1 человек</w:t>
      </w:r>
    </w:p>
    <w:p w:rsidR="00E241EA" w:rsidRPr="00E241EA" w:rsidRDefault="00E241EA" w:rsidP="00E241EA">
      <w:pPr>
        <w:jc w:val="both"/>
        <w:rPr>
          <w:rFonts w:ascii="Times New Roman" w:hAnsi="Times New Roman" w:cs="Times New Roman"/>
          <w:sz w:val="24"/>
          <w:szCs w:val="24"/>
        </w:rPr>
      </w:pPr>
      <w:r w:rsidRPr="00E241EA">
        <w:rPr>
          <w:rFonts w:ascii="Times New Roman" w:hAnsi="Times New Roman" w:cs="Times New Roman"/>
          <w:sz w:val="24"/>
          <w:szCs w:val="24"/>
        </w:rPr>
        <w:t>Собирает информацию о жизнедеятельности отрядов, выпускает газеты, разрабатывает оформление мероприятий.</w:t>
      </w:r>
      <w:r w:rsidRPr="00E241EA">
        <w:rPr>
          <w:rFonts w:ascii="Times New Roman" w:hAnsi="Times New Roman" w:cs="Times New Roman"/>
          <w:b/>
          <w:sz w:val="24"/>
          <w:szCs w:val="24"/>
        </w:rPr>
        <w:t xml:space="preserve"> </w:t>
      </w:r>
      <w:proofErr w:type="spellStart"/>
      <w:r w:rsidRPr="00E241EA">
        <w:rPr>
          <w:rFonts w:ascii="Times New Roman" w:hAnsi="Times New Roman" w:cs="Times New Roman"/>
          <w:sz w:val="24"/>
          <w:szCs w:val="24"/>
        </w:rPr>
        <w:t>Спецкорры</w:t>
      </w:r>
      <w:proofErr w:type="spellEnd"/>
      <w:r w:rsidRPr="00E241EA">
        <w:rPr>
          <w:rFonts w:ascii="Times New Roman" w:hAnsi="Times New Roman" w:cs="Times New Roman"/>
          <w:sz w:val="24"/>
          <w:szCs w:val="24"/>
        </w:rPr>
        <w:t xml:space="preserve"> –</w:t>
      </w:r>
      <w:r w:rsidRPr="00E241EA">
        <w:rPr>
          <w:rFonts w:ascii="Times New Roman" w:hAnsi="Times New Roman" w:cs="Times New Roman"/>
          <w:b/>
          <w:sz w:val="24"/>
          <w:szCs w:val="24"/>
        </w:rPr>
        <w:t xml:space="preserve"> </w:t>
      </w:r>
      <w:r w:rsidRPr="00E241EA">
        <w:rPr>
          <w:rFonts w:ascii="Times New Roman" w:hAnsi="Times New Roman" w:cs="Times New Roman"/>
          <w:sz w:val="24"/>
          <w:szCs w:val="24"/>
        </w:rPr>
        <w:t>информирует население города через печать обо всех событиях.</w:t>
      </w:r>
    </w:p>
    <w:p w:rsidR="00E241EA" w:rsidRPr="00E241EA" w:rsidRDefault="00E241EA" w:rsidP="00E241EA">
      <w:pPr>
        <w:numPr>
          <w:ilvl w:val="0"/>
          <w:numId w:val="10"/>
        </w:numPr>
        <w:contextualSpacing/>
        <w:rPr>
          <w:rFonts w:ascii="Times New Roman" w:hAnsi="Times New Roman" w:cs="Times New Roman"/>
          <w:b/>
          <w:sz w:val="24"/>
          <w:szCs w:val="24"/>
          <w:u w:val="single"/>
        </w:rPr>
      </w:pPr>
      <w:r w:rsidRPr="00E241EA">
        <w:rPr>
          <w:rFonts w:ascii="Times New Roman" w:hAnsi="Times New Roman" w:cs="Times New Roman"/>
          <w:b/>
          <w:sz w:val="24"/>
          <w:szCs w:val="24"/>
          <w:u w:val="single"/>
        </w:rPr>
        <w:t>Творческий совет 2- 4 человека</w:t>
      </w:r>
    </w:p>
    <w:p w:rsidR="00E241EA" w:rsidRPr="00E241EA" w:rsidRDefault="00E241EA" w:rsidP="00E241EA">
      <w:pPr>
        <w:jc w:val="both"/>
        <w:rPr>
          <w:rFonts w:ascii="Times New Roman" w:hAnsi="Times New Roman" w:cs="Times New Roman"/>
          <w:b/>
          <w:sz w:val="24"/>
          <w:szCs w:val="24"/>
        </w:rPr>
      </w:pPr>
      <w:r w:rsidRPr="00E241EA">
        <w:rPr>
          <w:rFonts w:ascii="Times New Roman" w:hAnsi="Times New Roman" w:cs="Times New Roman"/>
          <w:sz w:val="24"/>
          <w:szCs w:val="24"/>
        </w:rPr>
        <w:t>Совет, осуществляет координацию деятельности отряда по подготовке дела для всего лагеря. На своих собраниях представители данного совета будут получать знания об алгоритме работы с творческой группой, правилах разработки и оформления сценариев, применяя полученные знания при непосредственной подготовке дел в своих творческих группах.</w:t>
      </w:r>
      <w:r w:rsidRPr="00E241EA">
        <w:rPr>
          <w:rFonts w:ascii="Times New Roman" w:hAnsi="Times New Roman" w:cs="Times New Roman"/>
          <w:b/>
          <w:sz w:val="24"/>
          <w:szCs w:val="24"/>
        </w:rPr>
        <w:t xml:space="preserve"> </w:t>
      </w:r>
      <w:r w:rsidRPr="00E241EA">
        <w:rPr>
          <w:rFonts w:ascii="Times New Roman" w:hAnsi="Times New Roman" w:cs="Times New Roman"/>
          <w:sz w:val="24"/>
          <w:szCs w:val="24"/>
        </w:rPr>
        <w:t>Непоседы - затейники</w:t>
      </w:r>
      <w:r w:rsidRPr="00E241EA">
        <w:rPr>
          <w:rFonts w:ascii="Times New Roman" w:hAnsi="Times New Roman" w:cs="Times New Roman"/>
          <w:b/>
          <w:sz w:val="24"/>
          <w:szCs w:val="24"/>
        </w:rPr>
        <w:t xml:space="preserve"> </w:t>
      </w:r>
      <w:r w:rsidRPr="00E241EA">
        <w:rPr>
          <w:rFonts w:ascii="Times New Roman" w:hAnsi="Times New Roman" w:cs="Times New Roman"/>
          <w:sz w:val="24"/>
          <w:szCs w:val="24"/>
        </w:rPr>
        <w:t>помогают в подготовке мероприятий и следят за участием отрядов в жизни города, организуют досуг и развлечения ребят.</w:t>
      </w:r>
    </w:p>
    <w:p w:rsidR="00E241EA" w:rsidRPr="00E241EA" w:rsidRDefault="00E241EA" w:rsidP="00E241EA">
      <w:pPr>
        <w:numPr>
          <w:ilvl w:val="0"/>
          <w:numId w:val="10"/>
        </w:numPr>
        <w:contextualSpacing/>
        <w:rPr>
          <w:rFonts w:ascii="Times New Roman" w:hAnsi="Times New Roman" w:cs="Times New Roman"/>
          <w:b/>
          <w:sz w:val="24"/>
          <w:szCs w:val="24"/>
          <w:u w:val="single"/>
        </w:rPr>
      </w:pPr>
      <w:r w:rsidRPr="00E241EA">
        <w:rPr>
          <w:rFonts w:ascii="Times New Roman" w:hAnsi="Times New Roman" w:cs="Times New Roman"/>
          <w:b/>
          <w:sz w:val="24"/>
          <w:szCs w:val="24"/>
          <w:u w:val="single"/>
        </w:rPr>
        <w:lastRenderedPageBreak/>
        <w:t>Отдел чистоты- 1 человек</w:t>
      </w:r>
    </w:p>
    <w:p w:rsidR="00E241EA" w:rsidRPr="00E241EA" w:rsidRDefault="00E241EA" w:rsidP="00E241EA">
      <w:pPr>
        <w:jc w:val="both"/>
        <w:rPr>
          <w:rFonts w:ascii="Times New Roman" w:hAnsi="Times New Roman" w:cs="Times New Roman"/>
          <w:sz w:val="24"/>
          <w:szCs w:val="24"/>
        </w:rPr>
      </w:pPr>
      <w:r w:rsidRPr="00E241EA">
        <w:rPr>
          <w:rFonts w:ascii="Times New Roman" w:hAnsi="Times New Roman" w:cs="Times New Roman"/>
          <w:sz w:val="24"/>
          <w:szCs w:val="24"/>
        </w:rPr>
        <w:t>Собирается каждый день по 2 раза: утром и после линейки для проведения проверки отрядных комнат, раздевалок и санузлов. Ведет экран чистоты, выставляет баллы и назначает дежурных на территории лагеря.</w:t>
      </w:r>
      <w:r w:rsidRPr="00E241EA">
        <w:rPr>
          <w:rFonts w:ascii="Times New Roman" w:hAnsi="Times New Roman" w:cs="Times New Roman"/>
          <w:b/>
          <w:sz w:val="24"/>
          <w:szCs w:val="24"/>
        </w:rPr>
        <w:t xml:space="preserve"> </w:t>
      </w:r>
      <w:r w:rsidRPr="00E241EA">
        <w:rPr>
          <w:rFonts w:ascii="Times New Roman" w:hAnsi="Times New Roman" w:cs="Times New Roman"/>
          <w:sz w:val="24"/>
          <w:szCs w:val="24"/>
        </w:rPr>
        <w:t>Главный санитарный врач – следит за санитарным состоянием отрядных помещений, качеством ОПТ и санитарных комнат</w:t>
      </w:r>
    </w:p>
    <w:p w:rsidR="00E241EA" w:rsidRPr="00E241EA" w:rsidRDefault="00E241EA" w:rsidP="00E241EA">
      <w:pPr>
        <w:numPr>
          <w:ilvl w:val="0"/>
          <w:numId w:val="10"/>
        </w:numPr>
        <w:contextualSpacing/>
        <w:rPr>
          <w:rFonts w:ascii="Times New Roman" w:hAnsi="Times New Roman" w:cs="Times New Roman"/>
          <w:b/>
          <w:sz w:val="24"/>
          <w:szCs w:val="24"/>
          <w:u w:val="single"/>
        </w:rPr>
      </w:pPr>
      <w:r w:rsidRPr="00E241EA">
        <w:rPr>
          <w:rFonts w:ascii="Times New Roman" w:hAnsi="Times New Roman" w:cs="Times New Roman"/>
          <w:b/>
          <w:sz w:val="24"/>
          <w:szCs w:val="24"/>
          <w:u w:val="single"/>
        </w:rPr>
        <w:t>Спортивный отдел- 2 человека</w:t>
      </w:r>
    </w:p>
    <w:p w:rsidR="00E241EA" w:rsidRPr="00E241EA" w:rsidRDefault="00E241EA" w:rsidP="00E241EA">
      <w:pPr>
        <w:jc w:val="both"/>
        <w:rPr>
          <w:rFonts w:ascii="Times New Roman" w:hAnsi="Times New Roman" w:cs="Times New Roman"/>
          <w:sz w:val="24"/>
          <w:szCs w:val="24"/>
        </w:rPr>
      </w:pPr>
      <w:r w:rsidRPr="00E241EA">
        <w:rPr>
          <w:rFonts w:ascii="Times New Roman" w:hAnsi="Times New Roman" w:cs="Times New Roman"/>
          <w:sz w:val="24"/>
          <w:szCs w:val="24"/>
        </w:rPr>
        <w:t>Отдел осуществляет организацию дел спортивной направленности (утренняя зарядка, спортивные соревнования), пропагандирует бережное отношение к своему здоровью, потребность в физическом самосовершенствовании и здоровом образе жизни. Работает в сотрудничестве с инструкторами по физическому воспитанию. Осуществляет учет спортивного инвентаря по отрядам.</w:t>
      </w:r>
    </w:p>
    <w:p w:rsidR="00E241EA" w:rsidRPr="00E241EA" w:rsidRDefault="00E241EA" w:rsidP="00E241EA">
      <w:pPr>
        <w:numPr>
          <w:ilvl w:val="0"/>
          <w:numId w:val="10"/>
        </w:numPr>
        <w:contextualSpacing/>
        <w:rPr>
          <w:rFonts w:ascii="Times New Roman" w:hAnsi="Times New Roman" w:cs="Times New Roman"/>
          <w:b/>
          <w:sz w:val="24"/>
          <w:szCs w:val="24"/>
          <w:u w:val="single"/>
        </w:rPr>
      </w:pPr>
      <w:r w:rsidRPr="00E241EA">
        <w:rPr>
          <w:rFonts w:ascii="Times New Roman" w:hAnsi="Times New Roman" w:cs="Times New Roman"/>
          <w:b/>
          <w:sz w:val="24"/>
          <w:szCs w:val="24"/>
          <w:u w:val="single"/>
        </w:rPr>
        <w:t>Отдел правопорядка- 1 человек</w:t>
      </w:r>
    </w:p>
    <w:p w:rsidR="00E241EA" w:rsidRPr="00E241EA" w:rsidRDefault="00E241EA" w:rsidP="00E241EA">
      <w:pPr>
        <w:jc w:val="both"/>
        <w:rPr>
          <w:rFonts w:ascii="Times New Roman" w:hAnsi="Times New Roman" w:cs="Times New Roman"/>
          <w:b/>
          <w:sz w:val="24"/>
          <w:szCs w:val="24"/>
          <w:u w:val="single"/>
        </w:rPr>
      </w:pPr>
      <w:r w:rsidRPr="00E241EA">
        <w:rPr>
          <w:rFonts w:ascii="Times New Roman" w:hAnsi="Times New Roman" w:cs="Times New Roman"/>
          <w:sz w:val="24"/>
          <w:szCs w:val="24"/>
        </w:rPr>
        <w:t>Организует работу по соблюдению всех законов Супер-</w:t>
      </w:r>
      <w:proofErr w:type="spellStart"/>
      <w:r w:rsidRPr="00E241EA">
        <w:rPr>
          <w:rFonts w:ascii="Times New Roman" w:hAnsi="Times New Roman" w:cs="Times New Roman"/>
          <w:sz w:val="24"/>
          <w:szCs w:val="24"/>
        </w:rPr>
        <w:t>пупергорска</w:t>
      </w:r>
      <w:proofErr w:type="spellEnd"/>
      <w:r w:rsidRPr="00E241EA">
        <w:rPr>
          <w:rFonts w:ascii="Times New Roman" w:hAnsi="Times New Roman" w:cs="Times New Roman"/>
          <w:sz w:val="24"/>
          <w:szCs w:val="24"/>
        </w:rPr>
        <w:t>. Сюда же входят старший пожарный и спасатель на водах.</w:t>
      </w:r>
    </w:p>
    <w:p w:rsidR="00E241EA" w:rsidRPr="00E241EA" w:rsidRDefault="00E241EA" w:rsidP="00E241EA">
      <w:pPr>
        <w:numPr>
          <w:ilvl w:val="0"/>
          <w:numId w:val="10"/>
        </w:numPr>
        <w:contextualSpacing/>
        <w:jc w:val="both"/>
        <w:rPr>
          <w:rFonts w:ascii="Times New Roman" w:hAnsi="Times New Roman" w:cs="Times New Roman"/>
          <w:b/>
          <w:sz w:val="24"/>
          <w:szCs w:val="24"/>
          <w:u w:val="single"/>
        </w:rPr>
      </w:pPr>
      <w:r w:rsidRPr="00E241EA">
        <w:rPr>
          <w:rFonts w:ascii="Times New Roman" w:hAnsi="Times New Roman" w:cs="Times New Roman"/>
          <w:b/>
          <w:sz w:val="24"/>
          <w:szCs w:val="24"/>
          <w:u w:val="single"/>
        </w:rPr>
        <w:t>Отдел питания- 1 человек</w:t>
      </w:r>
    </w:p>
    <w:p w:rsidR="00E241EA" w:rsidRPr="00E241EA" w:rsidRDefault="00E241EA" w:rsidP="00E241EA">
      <w:pPr>
        <w:jc w:val="both"/>
        <w:rPr>
          <w:rFonts w:ascii="Times New Roman" w:hAnsi="Times New Roman" w:cs="Times New Roman"/>
          <w:sz w:val="24"/>
          <w:szCs w:val="24"/>
        </w:rPr>
      </w:pPr>
      <w:r w:rsidRPr="00E241EA">
        <w:rPr>
          <w:rFonts w:ascii="Times New Roman" w:hAnsi="Times New Roman" w:cs="Times New Roman"/>
          <w:sz w:val="24"/>
          <w:szCs w:val="24"/>
        </w:rPr>
        <w:t>Следят за организацией питания и дежурства в столовой лагеря.</w:t>
      </w:r>
    </w:p>
    <w:p w:rsidR="00E241EA" w:rsidRPr="00E241EA" w:rsidRDefault="00E241EA" w:rsidP="00E241EA">
      <w:pPr>
        <w:shd w:val="clear" w:color="auto" w:fill="FFFFFF"/>
        <w:spacing w:before="96" w:after="120" w:line="360" w:lineRule="atLeast"/>
        <w:rPr>
          <w:rFonts w:ascii="Times New Roman" w:eastAsia="Times New Roman" w:hAnsi="Times New Roman" w:cs="Times New Roman"/>
          <w:color w:val="000000"/>
          <w:sz w:val="24"/>
          <w:szCs w:val="24"/>
          <w:lang w:eastAsia="ru-RU"/>
        </w:rPr>
      </w:pPr>
      <w:r w:rsidRPr="00E241EA">
        <w:rPr>
          <w:rFonts w:ascii="Times New Roman" w:eastAsia="Times New Roman" w:hAnsi="Times New Roman" w:cs="Times New Roman"/>
          <w:b/>
          <w:bCs/>
          <w:sz w:val="24"/>
          <w:szCs w:val="24"/>
          <w:lang w:eastAsia="ru-RU"/>
        </w:rPr>
        <w:t>Вожатый</w:t>
      </w:r>
      <w:proofErr w:type="gramStart"/>
      <w:r w:rsidRPr="00E241EA">
        <w:rPr>
          <w:rFonts w:ascii="Times New Roman" w:eastAsia="Times New Roman" w:hAnsi="Times New Roman" w:cs="Times New Roman"/>
          <w:b/>
          <w:bCs/>
          <w:sz w:val="24"/>
          <w:szCs w:val="24"/>
          <w:lang w:eastAsia="ru-RU"/>
        </w:rPr>
        <w:t xml:space="preserve"> </w:t>
      </w:r>
      <w:r w:rsidRPr="00E241EA">
        <w:rPr>
          <w:rFonts w:ascii="Times New Roman" w:eastAsia="Times New Roman" w:hAnsi="Times New Roman" w:cs="Times New Roman"/>
          <w:bCs/>
          <w:sz w:val="24"/>
          <w:szCs w:val="24"/>
          <w:lang w:eastAsia="ru-RU"/>
        </w:rPr>
        <w:t>:</w:t>
      </w:r>
      <w:proofErr w:type="gramEnd"/>
      <w:r w:rsidRPr="00E241EA">
        <w:rPr>
          <w:rFonts w:ascii="Times New Roman" w:eastAsia="Times New Roman" w:hAnsi="Times New Roman" w:cs="Times New Roman"/>
          <w:bCs/>
          <w:sz w:val="24"/>
          <w:szCs w:val="24"/>
          <w:lang w:eastAsia="ru-RU"/>
        </w:rPr>
        <w:t> </w:t>
      </w:r>
      <w:proofErr w:type="gramStart"/>
      <w:r w:rsidRPr="00E241EA">
        <w:rPr>
          <w:rFonts w:ascii="Times New Roman" w:eastAsia="Times New Roman" w:hAnsi="Times New Roman" w:cs="Times New Roman"/>
          <w:bCs/>
          <w:sz w:val="24"/>
          <w:szCs w:val="24"/>
          <w:lang w:eastAsia="ru-RU"/>
        </w:rPr>
        <w:t>Ну</w:t>
      </w:r>
      <w:proofErr w:type="gramEnd"/>
      <w:r w:rsidRPr="00E241EA">
        <w:rPr>
          <w:rFonts w:ascii="Times New Roman" w:eastAsia="Times New Roman" w:hAnsi="Times New Roman" w:cs="Times New Roman"/>
          <w:bCs/>
          <w:sz w:val="24"/>
          <w:szCs w:val="24"/>
          <w:lang w:eastAsia="ru-RU"/>
        </w:rPr>
        <w:t xml:space="preserve"> вот мы и наладили организационную работу, надеюсь работа пойдет слажено и дружно. А теперь отвлечемся и разомнемся. Предлагаю вам выбрать отрядную песню и спеть е</w:t>
      </w:r>
      <w:proofErr w:type="gramStart"/>
      <w:r w:rsidRPr="00E241EA">
        <w:rPr>
          <w:rFonts w:ascii="Times New Roman" w:eastAsia="Times New Roman" w:hAnsi="Times New Roman" w:cs="Times New Roman"/>
          <w:bCs/>
          <w:sz w:val="24"/>
          <w:szCs w:val="24"/>
          <w:lang w:eastAsia="ru-RU"/>
        </w:rPr>
        <w:t>ё</w:t>
      </w:r>
      <w:r w:rsidRPr="00E241EA">
        <w:rPr>
          <w:rFonts w:ascii="Times New Roman" w:eastAsia="Times New Roman" w:hAnsi="Times New Roman" w:cs="Times New Roman"/>
          <w:bCs/>
          <w:i/>
          <w:sz w:val="24"/>
          <w:szCs w:val="24"/>
          <w:lang w:eastAsia="ru-RU"/>
        </w:rPr>
        <w:t>(</w:t>
      </w:r>
      <w:proofErr w:type="gramEnd"/>
      <w:r w:rsidRPr="00E241EA">
        <w:rPr>
          <w:rFonts w:ascii="Times New Roman" w:eastAsia="Times New Roman" w:hAnsi="Times New Roman" w:cs="Times New Roman"/>
          <w:bCs/>
          <w:i/>
          <w:sz w:val="24"/>
          <w:szCs w:val="24"/>
          <w:lang w:eastAsia="ru-RU"/>
        </w:rPr>
        <w:t xml:space="preserve"> поют )</w:t>
      </w:r>
    </w:p>
    <w:p w:rsidR="00E241EA" w:rsidRPr="00E241EA" w:rsidRDefault="00E241EA" w:rsidP="00E241EA">
      <w:pPr>
        <w:shd w:val="clear" w:color="auto" w:fill="FFFFFF"/>
        <w:spacing w:before="96" w:after="120" w:line="360" w:lineRule="atLeast"/>
        <w:jc w:val="both"/>
        <w:rPr>
          <w:rFonts w:ascii="Times New Roman" w:eastAsia="Times New Roman" w:hAnsi="Times New Roman" w:cs="Times New Roman"/>
          <w:bCs/>
          <w:i/>
          <w:sz w:val="24"/>
          <w:szCs w:val="24"/>
          <w:lang w:eastAsia="ru-RU"/>
        </w:rPr>
      </w:pPr>
      <w:r w:rsidRPr="00E241EA">
        <w:rPr>
          <w:rFonts w:ascii="Times New Roman" w:eastAsia="Times New Roman" w:hAnsi="Times New Roman" w:cs="Times New Roman"/>
          <w:b/>
          <w:bCs/>
          <w:sz w:val="24"/>
          <w:szCs w:val="24"/>
          <w:lang w:eastAsia="ru-RU"/>
        </w:rPr>
        <w:t xml:space="preserve">Вожатый </w:t>
      </w:r>
      <w:r w:rsidRPr="00E241EA">
        <w:rPr>
          <w:rFonts w:ascii="Times New Roman" w:eastAsia="Times New Roman" w:hAnsi="Times New Roman" w:cs="Times New Roman"/>
          <w:bCs/>
          <w:sz w:val="24"/>
          <w:szCs w:val="24"/>
          <w:lang w:eastAsia="ru-RU"/>
        </w:rPr>
        <w:t>: я рада</w:t>
      </w:r>
      <w:proofErr w:type="gramStart"/>
      <w:r w:rsidRPr="00E241EA">
        <w:rPr>
          <w:rFonts w:ascii="Times New Roman" w:eastAsia="Times New Roman" w:hAnsi="Times New Roman" w:cs="Times New Roman"/>
          <w:bCs/>
          <w:sz w:val="24"/>
          <w:szCs w:val="24"/>
          <w:lang w:eastAsia="ru-RU"/>
        </w:rPr>
        <w:t xml:space="preserve"> ,</w:t>
      </w:r>
      <w:proofErr w:type="gramEnd"/>
      <w:r w:rsidRPr="00E241EA">
        <w:rPr>
          <w:rFonts w:ascii="Times New Roman" w:eastAsia="Times New Roman" w:hAnsi="Times New Roman" w:cs="Times New Roman"/>
          <w:bCs/>
          <w:sz w:val="24"/>
          <w:szCs w:val="24"/>
          <w:lang w:eastAsia="ru-RU"/>
        </w:rPr>
        <w:t xml:space="preserve"> что мы с вами так слажено и дружно начали работу. А вот</w:t>
      </w:r>
      <w:proofErr w:type="gramStart"/>
      <w:r w:rsidRPr="00E241EA">
        <w:rPr>
          <w:rFonts w:ascii="Times New Roman" w:eastAsia="Times New Roman" w:hAnsi="Times New Roman" w:cs="Times New Roman"/>
          <w:bCs/>
          <w:sz w:val="24"/>
          <w:szCs w:val="24"/>
          <w:lang w:eastAsia="ru-RU"/>
        </w:rPr>
        <w:t xml:space="preserve"> ,</w:t>
      </w:r>
      <w:proofErr w:type="gramEnd"/>
      <w:r w:rsidRPr="00E241EA">
        <w:rPr>
          <w:rFonts w:ascii="Times New Roman" w:eastAsia="Times New Roman" w:hAnsi="Times New Roman" w:cs="Times New Roman"/>
          <w:bCs/>
          <w:sz w:val="24"/>
          <w:szCs w:val="24"/>
          <w:lang w:eastAsia="ru-RU"/>
        </w:rPr>
        <w:t xml:space="preserve"> чтобы эта работа также продолжалась , необходимо соблюдать некоторые законы. Прежде </w:t>
      </w:r>
      <w:proofErr w:type="gramStart"/>
      <w:r w:rsidRPr="00E241EA">
        <w:rPr>
          <w:rFonts w:ascii="Times New Roman" w:eastAsia="Times New Roman" w:hAnsi="Times New Roman" w:cs="Times New Roman"/>
          <w:bCs/>
          <w:sz w:val="24"/>
          <w:szCs w:val="24"/>
          <w:lang w:eastAsia="ru-RU"/>
        </w:rPr>
        <w:t>всего</w:t>
      </w:r>
      <w:proofErr w:type="gramEnd"/>
      <w:r w:rsidRPr="00E241EA">
        <w:rPr>
          <w:rFonts w:ascii="Times New Roman" w:eastAsia="Times New Roman" w:hAnsi="Times New Roman" w:cs="Times New Roman"/>
          <w:bCs/>
          <w:sz w:val="24"/>
          <w:szCs w:val="24"/>
          <w:lang w:eastAsia="ru-RU"/>
        </w:rPr>
        <w:t xml:space="preserve"> хочу напомнить, что в лагере проходит БОЛЬШАЯ ЭКОНОМИЧЕСКАЯ ИГРА. Каждый отряд имеет возможность заработать баллы, которые потом можно будет обменять на ценные призы</w:t>
      </w:r>
      <w:proofErr w:type="gramStart"/>
      <w:r w:rsidRPr="00E241EA">
        <w:rPr>
          <w:rFonts w:ascii="Times New Roman" w:eastAsia="Times New Roman" w:hAnsi="Times New Roman" w:cs="Times New Roman"/>
          <w:bCs/>
          <w:sz w:val="24"/>
          <w:szCs w:val="24"/>
          <w:lang w:eastAsia="ru-RU"/>
        </w:rPr>
        <w:t>.</w:t>
      </w:r>
      <w:proofErr w:type="gramEnd"/>
      <w:r w:rsidRPr="00E241EA">
        <w:rPr>
          <w:rFonts w:ascii="Times New Roman" w:eastAsia="Times New Roman" w:hAnsi="Times New Roman" w:cs="Times New Roman"/>
          <w:bCs/>
          <w:sz w:val="24"/>
          <w:szCs w:val="24"/>
          <w:lang w:eastAsia="ru-RU"/>
        </w:rPr>
        <w:t xml:space="preserve"> </w:t>
      </w:r>
      <w:r w:rsidRPr="00E241EA">
        <w:rPr>
          <w:rFonts w:ascii="Times New Roman" w:eastAsia="Times New Roman" w:hAnsi="Times New Roman" w:cs="Times New Roman"/>
          <w:bCs/>
          <w:i/>
          <w:sz w:val="24"/>
          <w:szCs w:val="24"/>
          <w:lang w:eastAsia="ru-RU"/>
        </w:rPr>
        <w:t xml:space="preserve">( </w:t>
      </w:r>
      <w:proofErr w:type="gramStart"/>
      <w:r w:rsidRPr="00E241EA">
        <w:rPr>
          <w:rFonts w:ascii="Times New Roman" w:eastAsia="Times New Roman" w:hAnsi="Times New Roman" w:cs="Times New Roman"/>
          <w:bCs/>
          <w:i/>
          <w:sz w:val="24"/>
          <w:szCs w:val="24"/>
          <w:lang w:eastAsia="ru-RU"/>
        </w:rPr>
        <w:t>з</w:t>
      </w:r>
      <w:proofErr w:type="gramEnd"/>
      <w:r w:rsidRPr="00E241EA">
        <w:rPr>
          <w:rFonts w:ascii="Times New Roman" w:eastAsia="Times New Roman" w:hAnsi="Times New Roman" w:cs="Times New Roman"/>
          <w:bCs/>
          <w:i/>
          <w:sz w:val="24"/>
          <w:szCs w:val="24"/>
          <w:lang w:eastAsia="ru-RU"/>
        </w:rPr>
        <w:t>накомство с системой начисления и снятия баллов)</w:t>
      </w:r>
    </w:p>
    <w:p w:rsidR="00E241EA" w:rsidRPr="00E241EA" w:rsidRDefault="00E241EA" w:rsidP="00E241EA">
      <w:pPr>
        <w:shd w:val="clear" w:color="auto" w:fill="FFFFFF"/>
        <w:spacing w:before="96" w:after="120" w:line="360" w:lineRule="atLeast"/>
        <w:jc w:val="both"/>
        <w:rPr>
          <w:rFonts w:ascii="Times New Roman" w:eastAsia="Times New Roman" w:hAnsi="Times New Roman" w:cs="Times New Roman"/>
          <w:bCs/>
          <w:sz w:val="24"/>
          <w:szCs w:val="24"/>
          <w:lang w:eastAsia="ru-RU"/>
        </w:rPr>
      </w:pPr>
      <w:r w:rsidRPr="00E241EA">
        <w:rPr>
          <w:rFonts w:ascii="Times New Roman" w:eastAsia="Times New Roman" w:hAnsi="Times New Roman" w:cs="Times New Roman"/>
          <w:b/>
          <w:bCs/>
          <w:sz w:val="24"/>
          <w:szCs w:val="24"/>
          <w:lang w:eastAsia="ru-RU"/>
        </w:rPr>
        <w:t xml:space="preserve">Вожатый: </w:t>
      </w:r>
      <w:r w:rsidRPr="00E241EA">
        <w:rPr>
          <w:rFonts w:ascii="Times New Roman" w:eastAsia="Times New Roman" w:hAnsi="Times New Roman" w:cs="Times New Roman"/>
          <w:bCs/>
          <w:sz w:val="24"/>
          <w:szCs w:val="24"/>
          <w:lang w:eastAsia="ru-RU"/>
        </w:rPr>
        <w:t xml:space="preserve">легче всего потереть баллы за несоблюдение </w:t>
      </w:r>
      <w:proofErr w:type="spellStart"/>
      <w:r w:rsidRPr="00E241EA">
        <w:rPr>
          <w:rFonts w:ascii="Times New Roman" w:eastAsia="Times New Roman" w:hAnsi="Times New Roman" w:cs="Times New Roman"/>
          <w:bCs/>
          <w:sz w:val="24"/>
          <w:szCs w:val="24"/>
          <w:lang w:eastAsia="ru-RU"/>
        </w:rPr>
        <w:t>законов</w:t>
      </w:r>
      <w:proofErr w:type="gramStart"/>
      <w:r w:rsidRPr="00E241EA">
        <w:rPr>
          <w:rFonts w:ascii="Times New Roman" w:eastAsia="Times New Roman" w:hAnsi="Times New Roman" w:cs="Times New Roman"/>
          <w:bCs/>
          <w:sz w:val="24"/>
          <w:szCs w:val="24"/>
          <w:lang w:eastAsia="ru-RU"/>
        </w:rPr>
        <w:t>.Ч</w:t>
      </w:r>
      <w:proofErr w:type="gramEnd"/>
      <w:r w:rsidRPr="00E241EA">
        <w:rPr>
          <w:rFonts w:ascii="Times New Roman" w:eastAsia="Times New Roman" w:hAnsi="Times New Roman" w:cs="Times New Roman"/>
          <w:bCs/>
          <w:sz w:val="24"/>
          <w:szCs w:val="24"/>
          <w:lang w:eastAsia="ru-RU"/>
        </w:rPr>
        <w:t>то</w:t>
      </w:r>
      <w:proofErr w:type="spellEnd"/>
      <w:r w:rsidRPr="00E241EA">
        <w:rPr>
          <w:rFonts w:ascii="Times New Roman" w:eastAsia="Times New Roman" w:hAnsi="Times New Roman" w:cs="Times New Roman"/>
          <w:bCs/>
          <w:sz w:val="24"/>
          <w:szCs w:val="24"/>
          <w:lang w:eastAsia="ru-RU"/>
        </w:rPr>
        <w:t xml:space="preserve"> же это за законы?</w:t>
      </w:r>
    </w:p>
    <w:p w:rsidR="00E241EA" w:rsidRPr="00E241EA" w:rsidRDefault="00E241EA" w:rsidP="00E241EA">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41EA">
        <w:rPr>
          <w:rFonts w:ascii="Times New Roman" w:eastAsia="Times New Roman" w:hAnsi="Times New Roman" w:cs="Times New Roman"/>
          <w:color w:val="000000"/>
          <w:sz w:val="24"/>
          <w:szCs w:val="24"/>
          <w:lang w:eastAsia="ru-RU"/>
        </w:rPr>
        <w:t>Закон правой руки</w:t>
      </w:r>
    </w:p>
    <w:p w:rsidR="00E241EA" w:rsidRPr="00E241EA" w:rsidRDefault="00E241EA" w:rsidP="00E241EA">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41EA">
        <w:rPr>
          <w:rFonts w:ascii="Times New Roman" w:eastAsia="Times New Roman" w:hAnsi="Times New Roman" w:cs="Times New Roman"/>
          <w:color w:val="000000"/>
          <w:sz w:val="24"/>
          <w:szCs w:val="24"/>
          <w:lang w:eastAsia="ru-RU"/>
        </w:rPr>
        <w:t>Закон территории</w:t>
      </w:r>
    </w:p>
    <w:p w:rsidR="00E241EA" w:rsidRPr="00E241EA" w:rsidRDefault="00E241EA" w:rsidP="00E241EA">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41EA">
        <w:rPr>
          <w:rFonts w:ascii="Times New Roman" w:eastAsia="Times New Roman" w:hAnsi="Times New Roman" w:cs="Times New Roman"/>
          <w:color w:val="000000"/>
          <w:sz w:val="24"/>
          <w:szCs w:val="24"/>
          <w:lang w:eastAsia="ru-RU"/>
        </w:rPr>
        <w:t>Закон уважения и доброго отношения</w:t>
      </w:r>
    </w:p>
    <w:p w:rsidR="00E241EA" w:rsidRPr="00E241EA" w:rsidRDefault="00E241EA" w:rsidP="00E241EA">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41EA">
        <w:rPr>
          <w:rFonts w:ascii="Times New Roman" w:eastAsia="Times New Roman" w:hAnsi="Times New Roman" w:cs="Times New Roman"/>
          <w:color w:val="000000"/>
          <w:sz w:val="24"/>
          <w:szCs w:val="24"/>
          <w:lang w:eastAsia="ru-RU"/>
        </w:rPr>
        <w:t>Закон отрядных вещей (кто взял, тот и вернул)</w:t>
      </w:r>
    </w:p>
    <w:p w:rsidR="00E241EA" w:rsidRPr="00E241EA" w:rsidRDefault="00E241EA" w:rsidP="00E241EA">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241EA">
        <w:rPr>
          <w:rFonts w:ascii="Times New Roman" w:eastAsia="Times New Roman" w:hAnsi="Times New Roman" w:cs="Times New Roman"/>
          <w:color w:val="000000"/>
          <w:sz w:val="24"/>
          <w:szCs w:val="24"/>
          <w:lang w:eastAsia="ru-RU"/>
        </w:rPr>
        <w:t>Закон места (вожатый должен ВСЕГДА знать о том, где ребенок, поэтому дети должны отпрашиваться даже на 10 минут)</w:t>
      </w:r>
    </w:p>
    <w:p w:rsidR="00E241EA" w:rsidRPr="00E241EA" w:rsidRDefault="00E241EA" w:rsidP="00E241EA">
      <w:pPr>
        <w:shd w:val="clear" w:color="auto" w:fill="FFFFFF"/>
        <w:spacing w:after="0" w:line="360" w:lineRule="auto"/>
        <w:rPr>
          <w:rFonts w:ascii="Times New Roman" w:eastAsia="Times New Roman" w:hAnsi="Times New Roman" w:cs="Times New Roman"/>
          <w:color w:val="000000"/>
          <w:sz w:val="24"/>
          <w:szCs w:val="24"/>
          <w:lang w:eastAsia="ru-RU"/>
        </w:rPr>
      </w:pPr>
      <w:r w:rsidRPr="00E241EA">
        <w:rPr>
          <w:rFonts w:ascii="Times New Roman" w:eastAsia="Times New Roman" w:hAnsi="Times New Roman" w:cs="Times New Roman"/>
          <w:b/>
          <w:color w:val="000000"/>
          <w:sz w:val="24"/>
          <w:szCs w:val="24"/>
          <w:lang w:eastAsia="ru-RU"/>
        </w:rPr>
        <w:lastRenderedPageBreak/>
        <w:t>Вожатый</w:t>
      </w:r>
      <w:proofErr w:type="gramStart"/>
      <w:r w:rsidRPr="00E241EA">
        <w:rPr>
          <w:rFonts w:ascii="Times New Roman" w:eastAsia="Times New Roman" w:hAnsi="Times New Roman" w:cs="Times New Roman"/>
          <w:b/>
          <w:color w:val="000000"/>
          <w:sz w:val="24"/>
          <w:szCs w:val="24"/>
          <w:lang w:eastAsia="ru-RU"/>
        </w:rPr>
        <w:t xml:space="preserve"> :</w:t>
      </w:r>
      <w:proofErr w:type="gramEnd"/>
      <w:r w:rsidRPr="00E241EA">
        <w:rPr>
          <w:rFonts w:ascii="Times New Roman" w:eastAsia="Times New Roman" w:hAnsi="Times New Roman" w:cs="Times New Roman"/>
          <w:b/>
          <w:color w:val="000000"/>
          <w:sz w:val="24"/>
          <w:szCs w:val="24"/>
          <w:lang w:eastAsia="ru-RU"/>
        </w:rPr>
        <w:t xml:space="preserve"> </w:t>
      </w:r>
      <w:r w:rsidRPr="00E241EA">
        <w:rPr>
          <w:rFonts w:ascii="Times New Roman" w:eastAsia="Times New Roman" w:hAnsi="Times New Roman" w:cs="Times New Roman"/>
          <w:color w:val="000000"/>
          <w:sz w:val="24"/>
          <w:szCs w:val="24"/>
          <w:lang w:eastAsia="ru-RU"/>
        </w:rPr>
        <w:t>Все организационные вопросы мы решили, желаю нашему отряду… побед. А чтобы показать всем, что мы с вами особенные предлагаю придумать фишки:</w:t>
      </w:r>
    </w:p>
    <w:p w:rsidR="00E241EA" w:rsidRPr="00E241EA" w:rsidRDefault="00E241EA" w:rsidP="00E241EA">
      <w:pPr>
        <w:numPr>
          <w:ilvl w:val="0"/>
          <w:numId w:val="10"/>
        </w:numPr>
        <w:shd w:val="clear" w:color="auto" w:fill="FFFFFF"/>
        <w:spacing w:after="0" w:line="360" w:lineRule="auto"/>
        <w:contextualSpacing/>
        <w:rPr>
          <w:rFonts w:ascii="Times New Roman" w:eastAsia="Times New Roman" w:hAnsi="Times New Roman" w:cs="Times New Roman"/>
          <w:color w:val="000000"/>
          <w:sz w:val="24"/>
          <w:szCs w:val="24"/>
          <w:lang w:eastAsia="ru-RU"/>
        </w:rPr>
      </w:pPr>
      <w:proofErr w:type="spellStart"/>
      <w:r w:rsidRPr="00E241EA">
        <w:rPr>
          <w:rFonts w:ascii="Times New Roman" w:eastAsia="Times New Roman" w:hAnsi="Times New Roman" w:cs="Times New Roman"/>
          <w:color w:val="000000"/>
          <w:sz w:val="24"/>
          <w:szCs w:val="24"/>
          <w:lang w:eastAsia="ru-RU"/>
        </w:rPr>
        <w:t>Кричалку</w:t>
      </w:r>
      <w:proofErr w:type="spellEnd"/>
      <w:r w:rsidRPr="00E241EA">
        <w:rPr>
          <w:rFonts w:ascii="Times New Roman" w:eastAsia="Times New Roman" w:hAnsi="Times New Roman" w:cs="Times New Roman"/>
          <w:color w:val="000000"/>
          <w:sz w:val="24"/>
          <w:szCs w:val="24"/>
          <w:lang w:eastAsia="ru-RU"/>
        </w:rPr>
        <w:t xml:space="preserve"> для столовой</w:t>
      </w:r>
    </w:p>
    <w:p w:rsidR="00E241EA" w:rsidRPr="00E241EA" w:rsidRDefault="00E241EA" w:rsidP="00E241EA">
      <w:pPr>
        <w:numPr>
          <w:ilvl w:val="0"/>
          <w:numId w:val="10"/>
        </w:numPr>
        <w:shd w:val="clear" w:color="auto" w:fill="FFFFFF"/>
        <w:spacing w:after="0" w:line="360" w:lineRule="auto"/>
        <w:contextualSpacing/>
        <w:rPr>
          <w:rFonts w:ascii="Times New Roman" w:eastAsia="Times New Roman" w:hAnsi="Times New Roman" w:cs="Times New Roman"/>
          <w:color w:val="000000"/>
          <w:sz w:val="24"/>
          <w:szCs w:val="24"/>
          <w:lang w:eastAsia="ru-RU"/>
        </w:rPr>
      </w:pPr>
      <w:r w:rsidRPr="00E241EA">
        <w:rPr>
          <w:rFonts w:ascii="Times New Roman" w:eastAsia="Times New Roman" w:hAnsi="Times New Roman" w:cs="Times New Roman"/>
          <w:color w:val="000000"/>
          <w:sz w:val="24"/>
          <w:szCs w:val="24"/>
          <w:lang w:eastAsia="ru-RU"/>
        </w:rPr>
        <w:t>Элемент одежды (бантики</w:t>
      </w:r>
      <w:proofErr w:type="gramStart"/>
      <w:r w:rsidRPr="00E241EA">
        <w:rPr>
          <w:rFonts w:ascii="Times New Roman" w:eastAsia="Times New Roman" w:hAnsi="Times New Roman" w:cs="Times New Roman"/>
          <w:color w:val="000000"/>
          <w:sz w:val="24"/>
          <w:szCs w:val="24"/>
          <w:lang w:eastAsia="ru-RU"/>
        </w:rPr>
        <w:t>.</w:t>
      </w:r>
      <w:proofErr w:type="gramEnd"/>
      <w:r w:rsidRPr="00E241EA">
        <w:rPr>
          <w:rFonts w:ascii="Times New Roman" w:eastAsia="Times New Roman" w:hAnsi="Times New Roman" w:cs="Times New Roman"/>
          <w:color w:val="000000"/>
          <w:sz w:val="24"/>
          <w:szCs w:val="24"/>
          <w:lang w:eastAsia="ru-RU"/>
        </w:rPr>
        <w:t xml:space="preserve"> </w:t>
      </w:r>
      <w:proofErr w:type="gramStart"/>
      <w:r w:rsidRPr="00E241EA">
        <w:rPr>
          <w:rFonts w:ascii="Times New Roman" w:eastAsia="Times New Roman" w:hAnsi="Times New Roman" w:cs="Times New Roman"/>
          <w:color w:val="000000"/>
          <w:sz w:val="24"/>
          <w:szCs w:val="24"/>
          <w:lang w:eastAsia="ru-RU"/>
        </w:rPr>
        <w:t>х</w:t>
      </w:r>
      <w:proofErr w:type="gramEnd"/>
      <w:r w:rsidRPr="00E241EA">
        <w:rPr>
          <w:rFonts w:ascii="Times New Roman" w:eastAsia="Times New Roman" w:hAnsi="Times New Roman" w:cs="Times New Roman"/>
          <w:color w:val="000000"/>
          <w:sz w:val="24"/>
          <w:szCs w:val="24"/>
          <w:lang w:eastAsia="ru-RU"/>
        </w:rPr>
        <w:t>востики, косички, ленточки, значки и т.д.)</w:t>
      </w:r>
    </w:p>
    <w:p w:rsidR="00E241EA" w:rsidRPr="00E241EA" w:rsidRDefault="00E241EA" w:rsidP="00E241EA">
      <w:pPr>
        <w:numPr>
          <w:ilvl w:val="0"/>
          <w:numId w:val="10"/>
        </w:numPr>
        <w:shd w:val="clear" w:color="auto" w:fill="FFFFFF"/>
        <w:spacing w:after="0" w:line="360" w:lineRule="auto"/>
        <w:contextualSpacing/>
        <w:rPr>
          <w:rFonts w:ascii="Times New Roman" w:eastAsia="Times New Roman" w:hAnsi="Times New Roman" w:cs="Times New Roman"/>
          <w:color w:val="000000"/>
          <w:sz w:val="24"/>
          <w:szCs w:val="24"/>
          <w:lang w:eastAsia="ru-RU"/>
        </w:rPr>
      </w:pPr>
      <w:r w:rsidRPr="00E241EA">
        <w:rPr>
          <w:rFonts w:ascii="Times New Roman" w:eastAsia="Times New Roman" w:hAnsi="Times New Roman" w:cs="Times New Roman"/>
          <w:color w:val="000000"/>
          <w:sz w:val="24"/>
          <w:szCs w:val="24"/>
          <w:lang w:eastAsia="ru-RU"/>
        </w:rPr>
        <w:t xml:space="preserve">Манеру здороваться </w:t>
      </w:r>
    </w:p>
    <w:p w:rsidR="00E241EA" w:rsidRPr="00E241EA" w:rsidRDefault="00E241EA" w:rsidP="00E241EA">
      <w:pPr>
        <w:numPr>
          <w:ilvl w:val="0"/>
          <w:numId w:val="10"/>
        </w:numPr>
        <w:shd w:val="clear" w:color="auto" w:fill="FFFFFF"/>
        <w:spacing w:after="0" w:line="360" w:lineRule="auto"/>
        <w:contextualSpacing/>
        <w:rPr>
          <w:rFonts w:ascii="Times New Roman" w:eastAsia="Times New Roman" w:hAnsi="Times New Roman" w:cs="Times New Roman"/>
          <w:color w:val="000000"/>
          <w:sz w:val="24"/>
          <w:szCs w:val="24"/>
          <w:lang w:eastAsia="ru-RU"/>
        </w:rPr>
      </w:pPr>
      <w:r w:rsidRPr="00E241EA">
        <w:rPr>
          <w:rFonts w:ascii="Times New Roman" w:eastAsia="Times New Roman" w:hAnsi="Times New Roman" w:cs="Times New Roman"/>
          <w:color w:val="000000"/>
          <w:sz w:val="24"/>
          <w:szCs w:val="24"/>
          <w:lang w:eastAsia="ru-RU"/>
        </w:rPr>
        <w:t>Таблички на отрядные комнаты и столы в столовой</w:t>
      </w:r>
    </w:p>
    <w:p w:rsidR="00E241EA" w:rsidRPr="00E241EA" w:rsidRDefault="00E241EA" w:rsidP="00E241EA">
      <w:pPr>
        <w:shd w:val="clear" w:color="auto" w:fill="FFFFFF"/>
        <w:spacing w:after="0" w:line="360" w:lineRule="auto"/>
        <w:rPr>
          <w:rFonts w:ascii="Times New Roman" w:eastAsia="Times New Roman" w:hAnsi="Times New Roman" w:cs="Times New Roman"/>
          <w:color w:val="000000"/>
          <w:sz w:val="24"/>
          <w:szCs w:val="24"/>
          <w:lang w:eastAsia="ru-RU"/>
        </w:rPr>
      </w:pPr>
      <w:r w:rsidRPr="00E241EA">
        <w:rPr>
          <w:rFonts w:ascii="Times New Roman" w:eastAsia="Times New Roman" w:hAnsi="Times New Roman" w:cs="Times New Roman"/>
          <w:b/>
          <w:color w:val="000000"/>
          <w:sz w:val="24"/>
          <w:szCs w:val="24"/>
          <w:lang w:eastAsia="ru-RU"/>
        </w:rPr>
        <w:t>Вожатый</w:t>
      </w:r>
      <w:proofErr w:type="gramStart"/>
      <w:r w:rsidRPr="00E241EA">
        <w:rPr>
          <w:rFonts w:ascii="Times New Roman" w:eastAsia="Times New Roman" w:hAnsi="Times New Roman" w:cs="Times New Roman"/>
          <w:b/>
          <w:color w:val="000000"/>
          <w:sz w:val="24"/>
          <w:szCs w:val="24"/>
          <w:lang w:eastAsia="ru-RU"/>
        </w:rPr>
        <w:t xml:space="preserve"> :</w:t>
      </w:r>
      <w:proofErr w:type="gramEnd"/>
      <w:r w:rsidRPr="00E241EA">
        <w:rPr>
          <w:rFonts w:ascii="Times New Roman" w:eastAsia="Times New Roman" w:hAnsi="Times New Roman" w:cs="Times New Roman"/>
          <w:b/>
          <w:color w:val="000000"/>
          <w:sz w:val="24"/>
          <w:szCs w:val="24"/>
          <w:lang w:eastAsia="ru-RU"/>
        </w:rPr>
        <w:t xml:space="preserve"> </w:t>
      </w:r>
      <w:r w:rsidRPr="00E241EA">
        <w:rPr>
          <w:rFonts w:ascii="Times New Roman" w:eastAsia="Times New Roman" w:hAnsi="Times New Roman" w:cs="Times New Roman"/>
          <w:color w:val="000000"/>
          <w:sz w:val="24"/>
          <w:szCs w:val="24"/>
          <w:lang w:eastAsia="ru-RU"/>
        </w:rPr>
        <w:t>Ну что, надеюсь</w:t>
      </w:r>
      <w:proofErr w:type="gramStart"/>
      <w:r w:rsidRPr="00E241EA">
        <w:rPr>
          <w:rFonts w:ascii="Times New Roman" w:eastAsia="Times New Roman" w:hAnsi="Times New Roman" w:cs="Times New Roman"/>
          <w:color w:val="000000"/>
          <w:sz w:val="24"/>
          <w:szCs w:val="24"/>
          <w:lang w:eastAsia="ru-RU"/>
        </w:rPr>
        <w:t xml:space="preserve"> ,</w:t>
      </w:r>
      <w:proofErr w:type="gramEnd"/>
      <w:r w:rsidRPr="00E241EA">
        <w:rPr>
          <w:rFonts w:ascii="Times New Roman" w:eastAsia="Times New Roman" w:hAnsi="Times New Roman" w:cs="Times New Roman"/>
          <w:color w:val="000000"/>
          <w:sz w:val="24"/>
          <w:szCs w:val="24"/>
          <w:lang w:eastAsia="ru-RU"/>
        </w:rPr>
        <w:t xml:space="preserve"> эти 21 дня пройдут незабываемо . В добрый путь ребята</w:t>
      </w:r>
      <w:r w:rsidRPr="00E241EA">
        <w:rPr>
          <w:rFonts w:ascii="Times New Roman" w:eastAsia="Times New Roman" w:hAnsi="Times New Roman" w:cs="Times New Roman"/>
          <w:b/>
          <w:color w:val="000000"/>
          <w:sz w:val="24"/>
          <w:szCs w:val="24"/>
          <w:lang w:eastAsia="ru-RU"/>
        </w:rPr>
        <w:t>.</w:t>
      </w:r>
    </w:p>
    <w:p w:rsidR="00E241EA" w:rsidRDefault="00E241EA" w:rsidP="00E241EA">
      <w:pPr>
        <w:pStyle w:val="a9"/>
        <w:rPr>
          <w:rFonts w:ascii="Times New Roman" w:eastAsia="Calibri" w:hAnsi="Times New Roman" w:cs="Times New Roman"/>
          <w:i/>
          <w:caps/>
          <w:sz w:val="24"/>
          <w:szCs w:val="28"/>
          <w:highlight w:val="yellow"/>
        </w:rPr>
      </w:pPr>
    </w:p>
    <w:p w:rsidR="00197CC1" w:rsidRPr="00197CC1" w:rsidRDefault="00197CC1" w:rsidP="00197CC1">
      <w:pPr>
        <w:pStyle w:val="af"/>
        <w:spacing w:before="0" w:beforeAutospacing="0" w:after="240" w:afterAutospacing="0"/>
      </w:pPr>
      <w:r w:rsidRPr="00197CC1">
        <w:rPr>
          <w:rFonts w:eastAsia="Calibri"/>
          <w:i/>
          <w:caps/>
          <w:szCs w:val="28"/>
          <w:highlight w:val="yellow"/>
        </w:rPr>
        <w:t>5.</w:t>
      </w:r>
      <w:r w:rsidRPr="00197CC1">
        <w:rPr>
          <w:rFonts w:eastAsia="Calibri"/>
          <w:i/>
          <w:highlight w:val="yellow"/>
        </w:rPr>
        <w:t xml:space="preserve">Беседа </w:t>
      </w:r>
      <w:r w:rsidRPr="00197CC1">
        <w:rPr>
          <w:rFonts w:eastAsia="Calibri"/>
          <w:i/>
          <w:caps/>
          <w:highlight w:val="yellow"/>
        </w:rPr>
        <w:t>«</w:t>
      </w:r>
      <w:r w:rsidRPr="00197CC1">
        <w:rPr>
          <w:i/>
          <w:highlight w:val="yellow"/>
        </w:rPr>
        <w:t>Конспект беседы на тему </w:t>
      </w:r>
      <w:r w:rsidRPr="00197CC1">
        <w:rPr>
          <w:bCs/>
          <w:i/>
          <w:highlight w:val="yellow"/>
        </w:rPr>
        <w:t>«Жить в мире с собой и другими».</w:t>
      </w:r>
    </w:p>
    <w:p w:rsidR="00197CC1" w:rsidRPr="00197CC1" w:rsidRDefault="00197CC1" w:rsidP="00197CC1">
      <w:pPr>
        <w:pStyle w:val="af"/>
        <w:spacing w:before="0" w:beforeAutospacing="0" w:after="240" w:afterAutospacing="0"/>
      </w:pPr>
      <w:r w:rsidRPr="00197CC1">
        <w:rPr>
          <w:b/>
          <w:bCs/>
        </w:rPr>
        <w:t>Ход беседы:</w:t>
      </w:r>
    </w:p>
    <w:p w:rsidR="00197CC1" w:rsidRPr="00197CC1" w:rsidRDefault="00197CC1" w:rsidP="008E4D2F">
      <w:pPr>
        <w:pStyle w:val="af"/>
        <w:spacing w:before="0" w:beforeAutospacing="0" w:after="240" w:afterAutospacing="0"/>
        <w:jc w:val="both"/>
      </w:pPr>
      <w:r w:rsidRPr="00197CC1">
        <w:t>Ребята, по</w:t>
      </w:r>
      <w:r w:rsidR="008E4D2F">
        <w:t>смотрите, нас всех включили в один отряд, и теперь мы на 1 день станем семьей</w:t>
      </w:r>
      <w:r w:rsidRPr="00197CC1">
        <w:t xml:space="preserve">, все вы дети, но вы все разные: </w:t>
      </w:r>
      <w:proofErr w:type="gramStart"/>
      <w:r w:rsidRPr="00197CC1">
        <w:t>отличаетесь</w:t>
      </w:r>
      <w:proofErr w:type="gramEnd"/>
      <w:r w:rsidRPr="00197CC1">
        <w:t xml:space="preserve"> друг от друга внешностью, поведением, увлечениями: кто- то любит рисовать, кто-то заниматься спортом, кто-то любит читать, а кто-то любит животных. И это просто </w:t>
      </w:r>
      <w:proofErr w:type="gramStart"/>
      <w:r w:rsidRPr="00197CC1">
        <w:t>здорово</w:t>
      </w:r>
      <w:proofErr w:type="gramEnd"/>
      <w:r w:rsidRPr="00197CC1">
        <w:t>, потому, что вы дополняете друг друга, вам хорошо вместе. Вы все разные и в этом самая большая ценность! Каждый из вас уникален и необходим. И все вы должны жить в мире с собой и другими.</w:t>
      </w:r>
    </w:p>
    <w:p w:rsidR="00197CC1" w:rsidRPr="00197CC1" w:rsidRDefault="00197CC1" w:rsidP="008E4D2F">
      <w:pPr>
        <w:pStyle w:val="af"/>
        <w:spacing w:before="0" w:beforeAutospacing="0" w:after="240" w:afterAutospacing="0"/>
        <w:jc w:val="both"/>
      </w:pPr>
      <w:r w:rsidRPr="00197CC1">
        <w:t>- А какие народы проживают на территории Российской Федерации? </w:t>
      </w:r>
      <w:r w:rsidRPr="00197CC1">
        <w:rPr>
          <w:i/>
          <w:iCs/>
        </w:rPr>
        <w:t>(ответы детей)</w:t>
      </w:r>
    </w:p>
    <w:p w:rsidR="00197CC1" w:rsidRPr="00197CC1" w:rsidRDefault="00197CC1" w:rsidP="008E4D2F">
      <w:pPr>
        <w:pStyle w:val="af"/>
        <w:spacing w:before="0" w:beforeAutospacing="0" w:after="240" w:afterAutospacing="0"/>
        <w:jc w:val="both"/>
      </w:pPr>
      <w:r w:rsidRPr="00197CC1">
        <w:t xml:space="preserve">- Посмотрите ребята, у меня не хватит пальцев, чтобы перечислить народы, живущие в России, а уж тем более в мире. Но у нас у всех один дом – это наша планета Земля. На нашей планете живут люди разных национальностей, разного цвета кожи и вероисповедания; живущие в разных условиях и говорящие на разных языках. Самое большое счастье жить под мирным небом, без войны. Вам уже говорила я, что в некоторых странах идет война. В этих военных конфликтах страдают мирные жители, но самое главное – страдают дети. Ни один ребенок не должен испытывать ужасы войны. А из-за чего происходит война – из-за того, что некоторые начинают считать себя </w:t>
      </w:r>
      <w:proofErr w:type="spellStart"/>
      <w:r w:rsidRPr="00197CC1">
        <w:t>сверхнацией</w:t>
      </w:r>
      <w:proofErr w:type="spellEnd"/>
      <w:r w:rsidRPr="00197CC1">
        <w:t>, а остальных - людьми второго сорта. Но этого быть не должно. Поэтому, мы с вами должны с уважением и пониманием относится к другим таким разным и непохожим друг на друга людям разных национальностей, быть терпимыми к различиям.</w:t>
      </w:r>
    </w:p>
    <w:p w:rsidR="00197CC1" w:rsidRPr="00197CC1" w:rsidRDefault="00197CC1" w:rsidP="008E4D2F">
      <w:pPr>
        <w:pStyle w:val="af"/>
        <w:spacing w:before="0" w:beforeAutospacing="0" w:after="240" w:afterAutospacing="0"/>
        <w:jc w:val="both"/>
      </w:pPr>
      <w:r w:rsidRPr="00197CC1">
        <w:t>Почему все живущие на Земле люди внешне отличаются друг от друга?</w:t>
      </w:r>
    </w:p>
    <w:p w:rsidR="00197CC1" w:rsidRPr="00197CC1" w:rsidRDefault="00197CC1" w:rsidP="008E4D2F">
      <w:pPr>
        <w:pStyle w:val="af"/>
        <w:spacing w:before="0" w:beforeAutospacing="0" w:after="240" w:afterAutospacing="0"/>
        <w:jc w:val="both"/>
      </w:pPr>
      <w:r w:rsidRPr="00197CC1">
        <w:t>Послушайте легенду.</w:t>
      </w:r>
    </w:p>
    <w:p w:rsidR="00197CC1" w:rsidRPr="00197CC1" w:rsidRDefault="00197CC1" w:rsidP="008E4D2F">
      <w:pPr>
        <w:pStyle w:val="af"/>
        <w:spacing w:before="0" w:beforeAutospacing="0" w:after="240" w:afterAutospacing="0"/>
        <w:jc w:val="both"/>
      </w:pPr>
      <w:r w:rsidRPr="00197CC1">
        <w:rPr>
          <w:i/>
          <w:iCs/>
        </w:rPr>
        <w:lastRenderedPageBreak/>
        <w:t>Однажды боги вылепили фигурки людей из глины и положили их в печь обжигать. После обжига они приобрели кирпично-красный оттенок – это были индейцы. В следующий раз боги заболтались и забыли вовремя вынуть фигурки из печки. Те обуглились и стали черны, как головешки. Так возникли негры. А потом уже боги, боясь пережечь глиняные статуэтки, вынули их раньше времени, и они получились неприятного бледно-розового цвета. Так появились европейцы…</w:t>
      </w:r>
    </w:p>
    <w:p w:rsidR="00197CC1" w:rsidRPr="00197CC1" w:rsidRDefault="00197CC1" w:rsidP="008E4D2F">
      <w:pPr>
        <w:pStyle w:val="af"/>
        <w:spacing w:before="0" w:beforeAutospacing="0" w:after="240" w:afterAutospacing="0"/>
        <w:jc w:val="both"/>
      </w:pPr>
      <w:r w:rsidRPr="00197CC1">
        <w:t>А вот почему люди говорят на разных языках.</w:t>
      </w:r>
    </w:p>
    <w:p w:rsidR="00197CC1" w:rsidRPr="00197CC1" w:rsidRDefault="00197CC1" w:rsidP="008E4D2F">
      <w:pPr>
        <w:pStyle w:val="af"/>
        <w:spacing w:before="0" w:beforeAutospacing="0" w:after="240" w:afterAutospacing="0"/>
        <w:jc w:val="both"/>
      </w:pPr>
      <w:r w:rsidRPr="00197CC1">
        <w:rPr>
          <w:i/>
          <w:iCs/>
        </w:rPr>
        <w:t>По легенде, все люди когда-то были одним народом и говорили на одном языке. Возгордившись, они стали строить огромную Вавилонскую башню, по которой надеялись попасть на небо. За это Бог разгневался на них и разделил языки. Люди больше не могли договориться друг с другом, и строительство башни прекратилось. Так возникли разные народы.</w:t>
      </w:r>
    </w:p>
    <w:p w:rsidR="00197CC1" w:rsidRPr="00197CC1" w:rsidRDefault="00197CC1" w:rsidP="008E4D2F">
      <w:pPr>
        <w:pStyle w:val="af"/>
        <w:spacing w:before="0" w:beforeAutospacing="0" w:after="240" w:afterAutospacing="0"/>
        <w:jc w:val="both"/>
      </w:pPr>
      <w:r w:rsidRPr="00197CC1">
        <w:t>Все взрослые и дети всех цветов кожи должны дружить друг с другом.</w:t>
      </w:r>
    </w:p>
    <w:p w:rsidR="00197CC1" w:rsidRPr="00197CC1" w:rsidRDefault="00197CC1" w:rsidP="008E4D2F">
      <w:pPr>
        <w:pStyle w:val="af"/>
        <w:spacing w:before="0" w:beforeAutospacing="0" w:after="0" w:afterAutospacing="0"/>
        <w:jc w:val="both"/>
      </w:pPr>
      <w:r w:rsidRPr="00197CC1">
        <w:t>- Почему все взрослые и дети, независимо от национальности и цвета кожи, должны жить дружно?</w:t>
      </w:r>
    </w:p>
    <w:p w:rsidR="00197CC1" w:rsidRPr="00197CC1" w:rsidRDefault="00197CC1" w:rsidP="008E4D2F">
      <w:pPr>
        <w:pStyle w:val="af"/>
        <w:spacing w:before="0" w:beforeAutospacing="0" w:after="240" w:afterAutospacing="0"/>
        <w:jc w:val="both"/>
      </w:pPr>
      <w:r w:rsidRPr="00197CC1">
        <w:t>(Чтобы не было войны на Земле и все жили счастливо.)</w:t>
      </w:r>
    </w:p>
    <w:p w:rsidR="00197CC1" w:rsidRPr="00197CC1" w:rsidRDefault="00197CC1" w:rsidP="008E4D2F">
      <w:pPr>
        <w:pStyle w:val="af"/>
        <w:spacing w:before="0" w:beforeAutospacing="0" w:after="240" w:afterAutospacing="0"/>
        <w:jc w:val="both"/>
      </w:pPr>
      <w:r w:rsidRPr="00197CC1">
        <w:t>- Вы должны понять, что к людям, даже если они другой национальности, нужно относиться с уважением, понимать их горе, сочувствовать их беде.</w:t>
      </w:r>
    </w:p>
    <w:p w:rsidR="00197CC1" w:rsidRPr="00197CC1" w:rsidRDefault="00197CC1" w:rsidP="008E4D2F">
      <w:pPr>
        <w:pStyle w:val="af"/>
        <w:spacing w:before="0" w:beforeAutospacing="0" w:after="240" w:afterAutospacing="0"/>
        <w:jc w:val="both"/>
      </w:pPr>
      <w:r w:rsidRPr="00197CC1">
        <w:t xml:space="preserve">Мир, как и природа, многообразен, и именно этим он прекрасен. Его красота в том, что на Земле живут народы и нации, неповторимые в своей культуре, традициях и обычаях. А все мы - люди этой планеты и связаны друг с другом видимыми и невидимыми нитями. Всем нам нужно быть терпимыми по отношению друг к другу. Терпимость – </w:t>
      </w:r>
      <w:proofErr w:type="spellStart"/>
      <w:proofErr w:type="gramStart"/>
      <w:r w:rsidRPr="00197CC1">
        <w:t>c</w:t>
      </w:r>
      <w:proofErr w:type="gramEnd"/>
      <w:r w:rsidRPr="00197CC1">
        <w:t>пособность</w:t>
      </w:r>
      <w:proofErr w:type="spellEnd"/>
      <w:r w:rsidRPr="00197CC1">
        <w:t xml:space="preserve"> терпеть что-то или кого-то, быть выдержанным, выносливым, стойким, уметь мириться с существованием чего-либо, кого-либо, считаться с мнением других, быть снисходительным.</w:t>
      </w:r>
    </w:p>
    <w:p w:rsidR="00197CC1" w:rsidRPr="00197CC1" w:rsidRDefault="00197CC1" w:rsidP="008E4D2F">
      <w:pPr>
        <w:pStyle w:val="af"/>
        <w:spacing w:before="0" w:beforeAutospacing="0" w:after="240" w:afterAutospacing="0"/>
        <w:jc w:val="both"/>
      </w:pPr>
      <w:r w:rsidRPr="00197CC1">
        <w:t>– Как поступает терпимый человек?</w:t>
      </w:r>
    </w:p>
    <w:p w:rsidR="00197CC1" w:rsidRPr="00197CC1" w:rsidRDefault="00197CC1" w:rsidP="008E4D2F">
      <w:pPr>
        <w:pStyle w:val="af"/>
        <w:spacing w:before="0" w:beforeAutospacing="0" w:after="240" w:afterAutospacing="0"/>
        <w:jc w:val="both"/>
      </w:pPr>
      <w:r w:rsidRPr="00197CC1">
        <w:t xml:space="preserve">Терпимость – это форма поведения. Люди, которые хотят жить в мире, должны сами себя ограничивать. Лишнее </w:t>
      </w:r>
      <w:proofErr w:type="gramStart"/>
      <w:r w:rsidRPr="00197CC1">
        <w:t>слово не сказать</w:t>
      </w:r>
      <w:proofErr w:type="gramEnd"/>
      <w:r w:rsidRPr="00197CC1">
        <w:t>, проглотить, если кто-то ему сказал что-то. Потому что, если он ответит таким же образом, ему еще хуже ответят и начнётся ссора. А когда уже начинается выяснение отношений, тогда никакой терпимости не будет.</w:t>
      </w:r>
    </w:p>
    <w:p w:rsidR="00197CC1" w:rsidRPr="00197CC1" w:rsidRDefault="00197CC1" w:rsidP="008E4D2F">
      <w:pPr>
        <w:pStyle w:val="af"/>
        <w:spacing w:before="0" w:beforeAutospacing="0" w:after="240" w:afterAutospacing="0"/>
        <w:jc w:val="both"/>
      </w:pPr>
      <w:r w:rsidRPr="00197CC1">
        <w:t>Быть терпимыми друг к другу, пытаться понять друг друга, не зависимо от национальности – это великое искусство и называется оно–толерантность.</w:t>
      </w:r>
    </w:p>
    <w:p w:rsidR="00197CC1" w:rsidRPr="00197CC1" w:rsidRDefault="00197CC1" w:rsidP="008E4D2F">
      <w:pPr>
        <w:pStyle w:val="af"/>
        <w:spacing w:before="0" w:beforeAutospacing="0" w:after="240" w:afterAutospacing="0"/>
        <w:jc w:val="both"/>
      </w:pPr>
      <w:r w:rsidRPr="00197CC1">
        <w:t>- Чтобы понять, что такое толерантность, я расскажу вам притчу «Ладная семья»</w:t>
      </w:r>
    </w:p>
    <w:p w:rsidR="00197CC1" w:rsidRPr="00197CC1" w:rsidRDefault="00197CC1" w:rsidP="008E4D2F">
      <w:pPr>
        <w:pStyle w:val="af"/>
        <w:spacing w:before="0" w:beforeAutospacing="0" w:after="240" w:afterAutospacing="0"/>
        <w:jc w:val="both"/>
      </w:pPr>
      <w:r w:rsidRPr="00197CC1">
        <w:lastRenderedPageBreak/>
        <w:t>Китайская притча </w:t>
      </w:r>
      <w:r w:rsidRPr="00197CC1">
        <w:rPr>
          <w:i/>
          <w:iCs/>
        </w:rPr>
        <w:t>«Ладная семья»</w:t>
      </w:r>
    </w:p>
    <w:p w:rsidR="00197CC1" w:rsidRPr="00197CC1" w:rsidRDefault="00197CC1" w:rsidP="008E4D2F">
      <w:pPr>
        <w:pStyle w:val="af"/>
        <w:spacing w:before="0" w:beforeAutospacing="0" w:after="240" w:afterAutospacing="0"/>
        <w:jc w:val="both"/>
      </w:pPr>
      <w:r w:rsidRPr="00197CC1">
        <w:rPr>
          <w:i/>
          <w:iCs/>
        </w:rPr>
        <w:t>Жила-была на свете семья. Она была не простая. Более 100 человек насчитывалось в этой семье. И занимала эта семья целое село. Так и жили всей семьей и всем селом. Вы скажете: ну и что, мало ли больших семейств на свете. Но дело в том, что семья была особая – мир и лад царили в этой семье и, стало быть, на селе. Ни ссор, ни ругани, ни, Боже упаси, драк и раздоров.</w:t>
      </w:r>
    </w:p>
    <w:p w:rsidR="00197CC1" w:rsidRPr="00197CC1" w:rsidRDefault="00197CC1" w:rsidP="008E4D2F">
      <w:pPr>
        <w:pStyle w:val="af"/>
        <w:spacing w:before="0" w:beforeAutospacing="0" w:after="240" w:afterAutospacing="0"/>
        <w:jc w:val="both"/>
      </w:pPr>
      <w:r w:rsidRPr="00197CC1">
        <w:rPr>
          <w:i/>
          <w:iCs/>
        </w:rPr>
        <w:t>Дошел слух об этой семье до самого владыки страны. И он решил проверить, правду ли молвят люди. Прибыл он в село, и душа его возрадовалась: кругом чистота, красота, достаток и мир. Хорошо детям, спокойно старикам. Удивился владыка. Решил узнать, как жители села добились такого лада, пришел к главе семьи; расскажи, мол, как ты добиваешься такого согласия и мира в твоей семье. Тот взял лист бумаги и стал что-то писать. Писал долго – видно, не очень силен был в грамоте. Затем передал лист владыке. Тот взял бумаги и стал разбирать каракули старика. Разобрал с трудом и удивился. Три слова были начертаны на бумаге: любовь, прощение, терпение.</w:t>
      </w:r>
    </w:p>
    <w:p w:rsidR="00197CC1" w:rsidRPr="00197CC1" w:rsidRDefault="00197CC1" w:rsidP="008E4D2F">
      <w:pPr>
        <w:pStyle w:val="af"/>
        <w:spacing w:before="0" w:beforeAutospacing="0" w:after="240" w:afterAutospacing="0"/>
        <w:jc w:val="both"/>
      </w:pPr>
      <w:r w:rsidRPr="00197CC1">
        <w:rPr>
          <w:i/>
          <w:iCs/>
        </w:rPr>
        <w:t>И в конце листа: сто раз любовь, сто раз прощение, сто раз терпение.</w:t>
      </w:r>
    </w:p>
    <w:p w:rsidR="00197CC1" w:rsidRPr="00197CC1" w:rsidRDefault="00197CC1" w:rsidP="008E4D2F">
      <w:pPr>
        <w:pStyle w:val="af"/>
        <w:spacing w:before="0" w:beforeAutospacing="0" w:after="240" w:afterAutospacing="0"/>
        <w:jc w:val="both"/>
      </w:pPr>
      <w:r w:rsidRPr="00197CC1">
        <w:rPr>
          <w:i/>
          <w:iCs/>
        </w:rPr>
        <w:t>Почесал владыка, почесал, как водится, за ухом и спросил:</w:t>
      </w:r>
    </w:p>
    <w:p w:rsidR="00197CC1" w:rsidRPr="00197CC1" w:rsidRDefault="00197CC1" w:rsidP="008E4D2F">
      <w:pPr>
        <w:pStyle w:val="af"/>
        <w:spacing w:before="0" w:beforeAutospacing="0" w:after="240" w:afterAutospacing="0"/>
        <w:jc w:val="both"/>
      </w:pPr>
      <w:r w:rsidRPr="00197CC1">
        <w:rPr>
          <w:i/>
          <w:iCs/>
        </w:rPr>
        <w:t>- И все?</w:t>
      </w:r>
    </w:p>
    <w:p w:rsidR="00197CC1" w:rsidRPr="00197CC1" w:rsidRDefault="00197CC1" w:rsidP="008E4D2F">
      <w:pPr>
        <w:pStyle w:val="af"/>
        <w:spacing w:before="0" w:beforeAutospacing="0" w:after="0" w:afterAutospacing="0"/>
        <w:jc w:val="both"/>
      </w:pPr>
      <w:r w:rsidRPr="00197CC1">
        <w:rPr>
          <w:i/>
          <w:iCs/>
        </w:rPr>
        <w:t>- Да, - ответил старик, - это и есть основа жизни всякой хорошей семьи.</w:t>
      </w:r>
    </w:p>
    <w:p w:rsidR="00197CC1" w:rsidRPr="00197CC1" w:rsidRDefault="00197CC1" w:rsidP="008E4D2F">
      <w:pPr>
        <w:pStyle w:val="af"/>
        <w:spacing w:before="0" w:beforeAutospacing="0" w:after="240" w:afterAutospacing="0"/>
        <w:jc w:val="both"/>
      </w:pPr>
      <w:r w:rsidRPr="00197CC1">
        <w:rPr>
          <w:i/>
          <w:iCs/>
        </w:rPr>
        <w:t>И подумав, добавил:</w:t>
      </w:r>
    </w:p>
    <w:p w:rsidR="00197CC1" w:rsidRPr="00197CC1" w:rsidRDefault="00197CC1" w:rsidP="008E4D2F">
      <w:pPr>
        <w:pStyle w:val="af"/>
        <w:spacing w:before="0" w:beforeAutospacing="0" w:after="240" w:afterAutospacing="0"/>
        <w:jc w:val="both"/>
      </w:pPr>
      <w:r w:rsidRPr="00197CC1">
        <w:rPr>
          <w:i/>
          <w:iCs/>
        </w:rPr>
        <w:t>- И мира тоже.</w:t>
      </w:r>
    </w:p>
    <w:p w:rsidR="00197CC1" w:rsidRPr="00197CC1" w:rsidRDefault="00197CC1" w:rsidP="008E4D2F">
      <w:pPr>
        <w:pStyle w:val="af"/>
        <w:spacing w:before="0" w:beforeAutospacing="0" w:after="240" w:afterAutospacing="0"/>
        <w:jc w:val="both"/>
      </w:pPr>
      <w:r w:rsidRPr="00197CC1">
        <w:t>- Согласны ли вы с тем, что написал на листе бумаги глава семьи?</w:t>
      </w:r>
    </w:p>
    <w:p w:rsidR="00197CC1" w:rsidRPr="00197CC1" w:rsidRDefault="00197CC1" w:rsidP="008E4D2F">
      <w:pPr>
        <w:pStyle w:val="af"/>
        <w:spacing w:before="0" w:beforeAutospacing="0" w:after="240" w:afterAutospacing="0"/>
        <w:jc w:val="both"/>
      </w:pPr>
      <w:r w:rsidRPr="00197CC1">
        <w:t>Любовь, прощение, терпение – это и есть толерантность.</w:t>
      </w:r>
    </w:p>
    <w:p w:rsidR="00197CC1" w:rsidRPr="00197CC1" w:rsidRDefault="00197CC1" w:rsidP="008E4D2F">
      <w:pPr>
        <w:pStyle w:val="af"/>
        <w:spacing w:before="0" w:beforeAutospacing="0" w:after="240" w:afterAutospacing="0"/>
        <w:jc w:val="both"/>
      </w:pPr>
      <w:r w:rsidRPr="00197CC1">
        <w:rPr>
          <w:b/>
          <w:bCs/>
        </w:rPr>
        <w:t>Физкультминутка</w:t>
      </w:r>
    </w:p>
    <w:p w:rsidR="00197CC1" w:rsidRPr="00197CC1" w:rsidRDefault="00197CC1" w:rsidP="008E4D2F">
      <w:pPr>
        <w:pStyle w:val="af"/>
        <w:spacing w:before="0" w:beforeAutospacing="0" w:after="240" w:afterAutospacing="0"/>
        <w:jc w:val="both"/>
      </w:pPr>
      <w:r w:rsidRPr="00197CC1">
        <w:t xml:space="preserve">- Когда приходим в класс, мы приветствуем друг друга. А как вы приветствуете друг друга? В разных странах приветствуют по- </w:t>
      </w:r>
      <w:proofErr w:type="gramStart"/>
      <w:r w:rsidRPr="00197CC1">
        <w:t>разному</w:t>
      </w:r>
      <w:proofErr w:type="gramEnd"/>
      <w:r w:rsidRPr="00197CC1">
        <w:t>. Давайте научимся (дети встают парами напротив друг друга)</w:t>
      </w:r>
    </w:p>
    <w:p w:rsidR="00197CC1" w:rsidRPr="00197CC1" w:rsidRDefault="00197CC1" w:rsidP="008E4D2F">
      <w:pPr>
        <w:pStyle w:val="af"/>
        <w:spacing w:before="0" w:beforeAutospacing="0" w:after="240" w:afterAutospacing="0"/>
        <w:jc w:val="both"/>
      </w:pPr>
      <w:r w:rsidRPr="00197CC1">
        <w:t xml:space="preserve">Поприветствуем по </w:t>
      </w:r>
      <w:proofErr w:type="spellStart"/>
      <w:r w:rsidRPr="00197CC1">
        <w:t>Японски</w:t>
      </w:r>
      <w:proofErr w:type="spellEnd"/>
      <w:r w:rsidRPr="00197CC1">
        <w:t>: сложить руки (как в молитве на уровне груди) и поклониться.</w:t>
      </w:r>
    </w:p>
    <w:p w:rsidR="00197CC1" w:rsidRPr="00197CC1" w:rsidRDefault="00197CC1" w:rsidP="008E4D2F">
      <w:pPr>
        <w:pStyle w:val="af"/>
        <w:spacing w:before="0" w:beforeAutospacing="0" w:after="240" w:afterAutospacing="0"/>
        <w:jc w:val="both"/>
      </w:pPr>
      <w:r w:rsidRPr="00197CC1">
        <w:t>Так как в Великобритании: пожать друг другу руки, стоя на большом расстоянии друг от друга.</w:t>
      </w:r>
    </w:p>
    <w:p w:rsidR="00197CC1" w:rsidRPr="00197CC1" w:rsidRDefault="00197CC1" w:rsidP="008E4D2F">
      <w:pPr>
        <w:pStyle w:val="af"/>
        <w:spacing w:before="0" w:beforeAutospacing="0" w:after="240" w:afterAutospacing="0"/>
        <w:jc w:val="both"/>
      </w:pPr>
      <w:r w:rsidRPr="00197CC1">
        <w:lastRenderedPageBreak/>
        <w:t xml:space="preserve">По </w:t>
      </w:r>
      <w:proofErr w:type="spellStart"/>
      <w:r w:rsidRPr="00197CC1">
        <w:t>Тибетски</w:t>
      </w:r>
      <w:proofErr w:type="spellEnd"/>
      <w:r w:rsidRPr="00197CC1">
        <w:t>: показать язык.</w:t>
      </w:r>
    </w:p>
    <w:p w:rsidR="00197CC1" w:rsidRPr="00197CC1" w:rsidRDefault="00197CC1" w:rsidP="008E4D2F">
      <w:pPr>
        <w:pStyle w:val="af"/>
        <w:spacing w:before="0" w:beforeAutospacing="0" w:after="240" w:afterAutospacing="0"/>
        <w:jc w:val="both"/>
      </w:pPr>
      <w:proofErr w:type="gramStart"/>
      <w:r w:rsidRPr="00197CC1">
        <w:t xml:space="preserve">По </w:t>
      </w:r>
      <w:proofErr w:type="spellStart"/>
      <w:r w:rsidRPr="00197CC1">
        <w:t>русски</w:t>
      </w:r>
      <w:proofErr w:type="spellEnd"/>
      <w:proofErr w:type="gramEnd"/>
      <w:r w:rsidRPr="00197CC1">
        <w:t>: обнять друг друга.</w:t>
      </w:r>
    </w:p>
    <w:p w:rsidR="00197CC1" w:rsidRPr="00197CC1" w:rsidRDefault="00197CC1" w:rsidP="008E4D2F">
      <w:pPr>
        <w:pStyle w:val="af"/>
        <w:spacing w:before="0" w:beforeAutospacing="0" w:after="240" w:afterAutospacing="0"/>
        <w:jc w:val="both"/>
      </w:pPr>
      <w:r w:rsidRPr="00197CC1">
        <w:t>- Все сели, продолжим дальше.</w:t>
      </w:r>
    </w:p>
    <w:p w:rsidR="00197CC1" w:rsidRPr="00197CC1" w:rsidRDefault="00197CC1" w:rsidP="008E4D2F">
      <w:pPr>
        <w:pStyle w:val="af"/>
        <w:spacing w:before="0" w:beforeAutospacing="0" w:after="240" w:afterAutospacing="0"/>
        <w:jc w:val="both"/>
      </w:pPr>
      <w:r w:rsidRPr="00197CC1">
        <w:t>- Как вы себя чувствуете в группе?</w:t>
      </w:r>
    </w:p>
    <w:p w:rsidR="00197CC1" w:rsidRPr="00197CC1" w:rsidRDefault="00197CC1" w:rsidP="008E4D2F">
      <w:pPr>
        <w:pStyle w:val="af"/>
        <w:spacing w:before="0" w:beforeAutospacing="0" w:after="240" w:afterAutospacing="0"/>
        <w:jc w:val="both"/>
      </w:pPr>
      <w:r w:rsidRPr="00197CC1">
        <w:t>- Комфортно ли вам?</w:t>
      </w:r>
    </w:p>
    <w:p w:rsidR="00197CC1" w:rsidRPr="00197CC1" w:rsidRDefault="00197CC1" w:rsidP="008E4D2F">
      <w:pPr>
        <w:pStyle w:val="af"/>
        <w:spacing w:before="0" w:beforeAutospacing="0" w:after="240" w:afterAutospacing="0"/>
        <w:jc w:val="both"/>
      </w:pPr>
      <w:r w:rsidRPr="00197CC1">
        <w:t>- Подумайте, а все ли мы обладаем качествами толерантной личности?</w:t>
      </w:r>
    </w:p>
    <w:p w:rsidR="00197CC1" w:rsidRPr="00197CC1" w:rsidRDefault="00197CC1" w:rsidP="008E4D2F">
      <w:pPr>
        <w:pStyle w:val="af"/>
        <w:spacing w:before="0" w:beforeAutospacing="0" w:after="240" w:afterAutospacing="0"/>
        <w:jc w:val="both"/>
      </w:pPr>
      <w:r w:rsidRPr="00197CC1">
        <w:t>Можно ли в нашей группе жить мирно и не ссориться?</w:t>
      </w:r>
    </w:p>
    <w:p w:rsidR="00197CC1" w:rsidRPr="00197CC1" w:rsidRDefault="00197CC1" w:rsidP="008E4D2F">
      <w:pPr>
        <w:pStyle w:val="af"/>
        <w:spacing w:before="0" w:beforeAutospacing="0" w:after="240" w:afterAutospacing="0"/>
        <w:jc w:val="both"/>
      </w:pPr>
      <w:r w:rsidRPr="00197CC1">
        <w:t>– Как это сделать?</w:t>
      </w:r>
    </w:p>
    <w:p w:rsidR="00197CC1" w:rsidRPr="00197CC1" w:rsidRDefault="00197CC1" w:rsidP="008E4D2F">
      <w:pPr>
        <w:pStyle w:val="af"/>
        <w:spacing w:before="0" w:beforeAutospacing="0" w:after="240" w:afterAutospacing="0"/>
        <w:jc w:val="both"/>
      </w:pPr>
      <w:r w:rsidRPr="00197CC1">
        <w:t>Необходимо понять, что твой сосед, человек, отличающийся от тебя образом мысли, стилем одежды, он не обязательно тебе враг.</w:t>
      </w:r>
    </w:p>
    <w:p w:rsidR="00197CC1" w:rsidRPr="00197CC1" w:rsidRDefault="00197CC1" w:rsidP="008E4D2F">
      <w:pPr>
        <w:pStyle w:val="af"/>
        <w:spacing w:before="0" w:beforeAutospacing="0" w:after="240" w:afterAutospacing="0"/>
        <w:jc w:val="both"/>
      </w:pPr>
      <w:r w:rsidRPr="00197CC1">
        <w:t>– Какие примеры толерантного поведения вы можете привести?</w:t>
      </w:r>
    </w:p>
    <w:p w:rsidR="00197CC1" w:rsidRPr="00197CC1" w:rsidRDefault="00197CC1" w:rsidP="008E4D2F">
      <w:pPr>
        <w:pStyle w:val="af"/>
        <w:spacing w:before="0" w:beforeAutospacing="0" w:after="240" w:afterAutospacing="0"/>
        <w:jc w:val="both"/>
      </w:pPr>
      <w:r w:rsidRPr="00197CC1">
        <w:t>– Какие нормы поведения в группе считают толерантными?</w:t>
      </w:r>
    </w:p>
    <w:p w:rsidR="00197CC1" w:rsidRPr="00197CC1" w:rsidRDefault="00197CC1" w:rsidP="008E4D2F">
      <w:pPr>
        <w:pStyle w:val="af"/>
        <w:spacing w:before="0" w:beforeAutospacing="0" w:after="240" w:afterAutospacing="0"/>
        <w:jc w:val="both"/>
      </w:pPr>
      <w:r w:rsidRPr="00197CC1">
        <w:t>А теперь давайте прочитаем вслух толерантные нормы поведения:</w:t>
      </w:r>
    </w:p>
    <w:p w:rsidR="00197CC1" w:rsidRPr="00197CC1" w:rsidRDefault="00197CC1" w:rsidP="008E4D2F">
      <w:pPr>
        <w:pStyle w:val="af"/>
        <w:spacing w:before="0" w:beforeAutospacing="0" w:after="240" w:afterAutospacing="0"/>
        <w:jc w:val="both"/>
      </w:pPr>
      <w:r w:rsidRPr="00197CC1">
        <w:sym w:font="Symbol" w:char="F0B7"/>
      </w:r>
      <w:r w:rsidRPr="00197CC1">
        <w:t> Можно выразить свое отношение к другому пятью способами: великодушием, учтивостью, доброжелательностью, отношением к ним, как к себе и верностью своему слову.</w:t>
      </w:r>
    </w:p>
    <w:p w:rsidR="00197CC1" w:rsidRPr="00197CC1" w:rsidRDefault="00197CC1" w:rsidP="008E4D2F">
      <w:pPr>
        <w:pStyle w:val="af"/>
        <w:spacing w:before="0" w:beforeAutospacing="0" w:after="240" w:afterAutospacing="0"/>
        <w:jc w:val="both"/>
      </w:pPr>
      <w:r w:rsidRPr="00197CC1">
        <w:sym w:font="Symbol" w:char="F0B7"/>
      </w:r>
      <w:r w:rsidRPr="00197CC1">
        <w:t> Не делай другим того, чего не хотел бы от других.</w:t>
      </w:r>
    </w:p>
    <w:p w:rsidR="00197CC1" w:rsidRPr="00197CC1" w:rsidRDefault="00197CC1" w:rsidP="008E4D2F">
      <w:pPr>
        <w:pStyle w:val="af"/>
        <w:spacing w:before="0" w:beforeAutospacing="0" w:after="240" w:afterAutospacing="0"/>
        <w:jc w:val="both"/>
      </w:pPr>
      <w:r w:rsidRPr="00197CC1">
        <w:sym w:font="Symbol" w:char="F0B7"/>
      </w:r>
      <w:r w:rsidRPr="00197CC1">
        <w:t> Не делай другому того, от чего больно тебе.</w:t>
      </w:r>
    </w:p>
    <w:p w:rsidR="00197CC1" w:rsidRPr="00197CC1" w:rsidRDefault="00197CC1" w:rsidP="008E4D2F">
      <w:pPr>
        <w:pStyle w:val="af"/>
        <w:spacing w:before="0" w:beforeAutospacing="0" w:after="240" w:afterAutospacing="0"/>
        <w:jc w:val="both"/>
      </w:pPr>
      <w:r w:rsidRPr="00197CC1">
        <w:sym w:font="Symbol" w:char="F0B7"/>
      </w:r>
      <w:r w:rsidRPr="00197CC1">
        <w:t> В радости и в горе мы должны относиться ко всем людям, как относимся к самим себе.</w:t>
      </w:r>
    </w:p>
    <w:p w:rsidR="00197CC1" w:rsidRPr="00197CC1" w:rsidRDefault="00197CC1" w:rsidP="008E4D2F">
      <w:pPr>
        <w:pStyle w:val="af"/>
        <w:spacing w:before="0" w:beforeAutospacing="0" w:after="240" w:afterAutospacing="0"/>
        <w:jc w:val="both"/>
      </w:pPr>
      <w:r w:rsidRPr="00197CC1">
        <w:sym w:font="Symbol" w:char="F0B7"/>
      </w:r>
      <w:r w:rsidRPr="00197CC1">
        <w:t> Не делай своему однокласснику того, от чего плохо тебе.</w:t>
      </w:r>
    </w:p>
    <w:p w:rsidR="00197CC1" w:rsidRPr="00197CC1" w:rsidRDefault="00197CC1" w:rsidP="008E4D2F">
      <w:pPr>
        <w:pStyle w:val="af"/>
        <w:spacing w:before="0" w:beforeAutospacing="0" w:after="240" w:afterAutospacing="0"/>
        <w:jc w:val="both"/>
      </w:pPr>
      <w:r w:rsidRPr="00197CC1">
        <w:sym w:font="Symbol" w:char="F0B7"/>
      </w:r>
      <w:r w:rsidRPr="00197CC1">
        <w:t> Как ты думаешь о себе, так думай и о других.</w:t>
      </w:r>
    </w:p>
    <w:p w:rsidR="00197CC1" w:rsidRPr="00197CC1" w:rsidRDefault="00197CC1" w:rsidP="008E4D2F">
      <w:pPr>
        <w:pStyle w:val="af"/>
        <w:spacing w:before="0" w:beforeAutospacing="0" w:after="240" w:afterAutospacing="0"/>
        <w:jc w:val="both"/>
      </w:pPr>
      <w:r w:rsidRPr="00197CC1">
        <w:lastRenderedPageBreak/>
        <w:sym w:font="Symbol" w:char="F0B7"/>
      </w:r>
      <w:r w:rsidRPr="00197CC1">
        <w:t> Считай успех соседа своим успехом, а потерю соседа своей потерей.</w:t>
      </w:r>
    </w:p>
    <w:p w:rsidR="00197CC1" w:rsidRPr="00197CC1" w:rsidRDefault="00197CC1" w:rsidP="008E4D2F">
      <w:pPr>
        <w:pStyle w:val="af"/>
        <w:spacing w:before="0" w:beforeAutospacing="0" w:after="240" w:afterAutospacing="0"/>
        <w:jc w:val="both"/>
      </w:pPr>
      <w:r w:rsidRPr="00197CC1">
        <w:sym w:font="Symbol" w:char="F0B7"/>
      </w:r>
      <w:r w:rsidRPr="00197CC1">
        <w:t> Во всем, как хотите, чтобы с вами поступали, так поступайте и вы с ними.</w:t>
      </w:r>
    </w:p>
    <w:p w:rsidR="00197CC1" w:rsidRPr="00197CC1" w:rsidRDefault="00197CC1" w:rsidP="008E4D2F">
      <w:pPr>
        <w:pStyle w:val="af"/>
        <w:spacing w:before="0" w:beforeAutospacing="0" w:after="240" w:afterAutospacing="0"/>
        <w:jc w:val="both"/>
      </w:pPr>
      <w:r w:rsidRPr="00197CC1">
        <w:t>Попробуйте выбрать качества, которые, по вашему мнению, соответствуют человеку с толерантным отношением. </w:t>
      </w:r>
    </w:p>
    <w:p w:rsidR="00197CC1" w:rsidRPr="00197CC1" w:rsidRDefault="00197CC1" w:rsidP="008E4D2F">
      <w:pPr>
        <w:pStyle w:val="af"/>
        <w:spacing w:before="0" w:beforeAutospacing="0" w:after="240" w:afterAutospacing="0"/>
        <w:jc w:val="both"/>
      </w:pPr>
      <w:r w:rsidRPr="00197CC1">
        <w:rPr>
          <w:i/>
          <w:iCs/>
        </w:rPr>
        <w:t>снисходительность, злорадство, эгоизм, доброта, уважение, понимание, миролюбие, бессердечность, сострадание, великодушие, бестактность</w:t>
      </w:r>
      <w:proofErr w:type="gramStart"/>
      <w:r w:rsidRPr="00197CC1">
        <w:rPr>
          <w:i/>
          <w:iCs/>
        </w:rPr>
        <w:t>.</w:t>
      </w:r>
      <w:proofErr w:type="gramEnd"/>
      <w:r w:rsidRPr="00197CC1">
        <w:br/>
      </w:r>
      <w:proofErr w:type="gramStart"/>
      <w:r w:rsidRPr="00197CC1">
        <w:rPr>
          <w:i/>
          <w:iCs/>
        </w:rPr>
        <w:t>н</w:t>
      </w:r>
      <w:proofErr w:type="gramEnd"/>
      <w:r w:rsidRPr="00197CC1">
        <w:rPr>
          <w:i/>
          <w:iCs/>
        </w:rPr>
        <w:t>ежность, сердечность, хвастовство, грубость, милосердие, зазнайство, душевность, благосклонность, уважение, верность, искренность, прощение, равенство, самоотверженность, мужественность, вспыльчивость, раздражение, отзывчивость, конфликт, справедливость, поддержка, вежливость, сотрудничество, выдержка, скупость, ложь, благородство, зависть, добросовестность, тактичность, терпение, нетерпимость</w:t>
      </w:r>
    </w:p>
    <w:p w:rsidR="00197CC1" w:rsidRPr="00197CC1" w:rsidRDefault="00197CC1" w:rsidP="008E4D2F">
      <w:pPr>
        <w:pStyle w:val="af"/>
        <w:spacing w:before="0" w:beforeAutospacing="0" w:after="0" w:afterAutospacing="0"/>
        <w:jc w:val="both"/>
      </w:pPr>
      <w:r w:rsidRPr="00197CC1">
        <w:t> Подумайте, а все ли мы обладаем этими качествами? Все ли мы можем спокойно выслушать друг друга? Поддержать в трудную минуту, понять непохожих на нас людей, разрешить конфликты мирным путем?</w:t>
      </w:r>
      <w:proofErr w:type="gramStart"/>
      <w:r w:rsidRPr="00197CC1">
        <w:br/>
        <w:t>-</w:t>
      </w:r>
      <w:proofErr w:type="gramEnd"/>
      <w:r w:rsidRPr="00197CC1">
        <w:t>А можем ли мы изменить себя? Можем ли мы воспитать в себе те качества, о которых сегодня говорим? Как мы можем это сделать?</w:t>
      </w:r>
      <w:r w:rsidRPr="00197CC1">
        <w:br/>
        <w:t>(ответы детей)</w:t>
      </w:r>
    </w:p>
    <w:p w:rsidR="00197CC1" w:rsidRPr="00197CC1" w:rsidRDefault="00197CC1" w:rsidP="008E4D2F">
      <w:pPr>
        <w:pStyle w:val="af"/>
        <w:spacing w:before="0" w:beforeAutospacing="0" w:after="240" w:afterAutospacing="0"/>
        <w:jc w:val="both"/>
      </w:pPr>
      <w:r w:rsidRPr="00197CC1">
        <w:rPr>
          <w:i/>
          <w:iCs/>
        </w:rPr>
        <w:t>- Давайте вспомним сказку «Гадкий утёнок».</w:t>
      </w:r>
    </w:p>
    <w:p w:rsidR="00197CC1" w:rsidRPr="00197CC1" w:rsidRDefault="00197CC1" w:rsidP="008E4D2F">
      <w:pPr>
        <w:pStyle w:val="af"/>
        <w:spacing w:before="0" w:beforeAutospacing="0" w:after="240" w:afterAutospacing="0"/>
        <w:jc w:val="both"/>
      </w:pPr>
      <w:r w:rsidRPr="00197CC1">
        <w:rPr>
          <w:i/>
          <w:iCs/>
        </w:rPr>
        <w:t>- Как относились к гадкому утёнку другие птицы? (Гнали его, клевали, щипали, говорили ему гадости, подсмеивались над ним).</w:t>
      </w:r>
    </w:p>
    <w:p w:rsidR="00197CC1" w:rsidRPr="00197CC1" w:rsidRDefault="00197CC1" w:rsidP="008E4D2F">
      <w:pPr>
        <w:pStyle w:val="af"/>
        <w:spacing w:before="0" w:beforeAutospacing="0" w:after="240" w:afterAutospacing="0"/>
        <w:jc w:val="both"/>
      </w:pPr>
      <w:r w:rsidRPr="00197CC1">
        <w:rPr>
          <w:i/>
          <w:iCs/>
        </w:rPr>
        <w:t>- Почему они так к нему относились? (Потому что он был не похожим на других)</w:t>
      </w:r>
    </w:p>
    <w:p w:rsidR="00197CC1" w:rsidRPr="00197CC1" w:rsidRDefault="00197CC1" w:rsidP="008E4D2F">
      <w:pPr>
        <w:pStyle w:val="af"/>
        <w:spacing w:before="0" w:beforeAutospacing="0" w:after="240" w:afterAutospacing="0"/>
        <w:jc w:val="both"/>
      </w:pPr>
      <w:r w:rsidRPr="00197CC1">
        <w:rPr>
          <w:i/>
          <w:iCs/>
        </w:rPr>
        <w:t>- Тяжело было утёнку, как вы думаете?</w:t>
      </w:r>
    </w:p>
    <w:p w:rsidR="00197CC1" w:rsidRPr="00197CC1" w:rsidRDefault="00197CC1" w:rsidP="008E4D2F">
      <w:pPr>
        <w:pStyle w:val="af"/>
        <w:spacing w:before="0" w:beforeAutospacing="0" w:after="240" w:afterAutospacing="0"/>
        <w:jc w:val="both"/>
      </w:pPr>
      <w:r w:rsidRPr="00197CC1">
        <w:rPr>
          <w:i/>
          <w:iCs/>
        </w:rPr>
        <w:t>Конечно, тяжело, он оказался изгоем в своём обществе, никому не нужным.</w:t>
      </w:r>
    </w:p>
    <w:p w:rsidR="00197CC1" w:rsidRPr="00197CC1" w:rsidRDefault="00197CC1" w:rsidP="008E4D2F">
      <w:pPr>
        <w:pStyle w:val="af"/>
        <w:spacing w:before="0" w:beforeAutospacing="0" w:after="240" w:afterAutospacing="0"/>
        <w:jc w:val="both"/>
      </w:pPr>
      <w:r w:rsidRPr="00197CC1">
        <w:rPr>
          <w:i/>
          <w:iCs/>
        </w:rPr>
        <w:t>- Хотели бы вы оказаться на месте утёнка?</w:t>
      </w:r>
    </w:p>
    <w:p w:rsidR="00197CC1" w:rsidRPr="00197CC1" w:rsidRDefault="00197CC1" w:rsidP="008E4D2F">
      <w:pPr>
        <w:pStyle w:val="af"/>
        <w:spacing w:before="0" w:beforeAutospacing="0" w:after="240" w:afterAutospacing="0"/>
        <w:jc w:val="both"/>
      </w:pPr>
      <w:r w:rsidRPr="00197CC1">
        <w:rPr>
          <w:i/>
          <w:iCs/>
        </w:rPr>
        <w:t>- Почему нет? (Никому не нравится, когда к нему плохо относятся)</w:t>
      </w:r>
    </w:p>
    <w:p w:rsidR="00197CC1" w:rsidRPr="00197CC1" w:rsidRDefault="00197CC1" w:rsidP="008E4D2F">
      <w:pPr>
        <w:pStyle w:val="af"/>
        <w:spacing w:before="0" w:beforeAutospacing="0" w:after="240" w:afterAutospacing="0"/>
        <w:jc w:val="both"/>
      </w:pPr>
      <w:r w:rsidRPr="00197CC1">
        <w:rPr>
          <w:i/>
          <w:iCs/>
        </w:rPr>
        <w:t>- Толерантны ли были по отношению к гадкому утёнку птицы?</w:t>
      </w:r>
    </w:p>
    <w:p w:rsidR="00197CC1" w:rsidRPr="00197CC1" w:rsidRDefault="00197CC1" w:rsidP="008E4D2F">
      <w:pPr>
        <w:pStyle w:val="af"/>
        <w:spacing w:before="0" w:beforeAutospacing="0" w:after="240" w:afterAutospacing="0"/>
        <w:jc w:val="both"/>
      </w:pPr>
      <w:r w:rsidRPr="00197CC1">
        <w:rPr>
          <w:i/>
          <w:iCs/>
        </w:rPr>
        <w:t>- А бывает в жизни так, что люди относятся плохо к какому-то человеку: говорят обидные слова, обижают его и человек чувствует себя изгоем в обществе, никому не нужным?</w:t>
      </w:r>
    </w:p>
    <w:p w:rsidR="00197CC1" w:rsidRPr="00197CC1" w:rsidRDefault="00197CC1" w:rsidP="008E4D2F">
      <w:pPr>
        <w:pStyle w:val="af"/>
        <w:spacing w:before="0" w:beforeAutospacing="0" w:after="240" w:afterAutospacing="0"/>
        <w:jc w:val="both"/>
      </w:pPr>
      <w:r w:rsidRPr="00197CC1">
        <w:rPr>
          <w:i/>
          <w:iCs/>
        </w:rPr>
        <w:lastRenderedPageBreak/>
        <w:t>- Хотели бы вы оказаться на месте этого человека?</w:t>
      </w:r>
    </w:p>
    <w:p w:rsidR="00197CC1" w:rsidRPr="00197CC1" w:rsidRDefault="00197CC1" w:rsidP="008E4D2F">
      <w:pPr>
        <w:pStyle w:val="af"/>
        <w:spacing w:before="0" w:beforeAutospacing="0" w:after="240" w:afterAutospacing="0"/>
        <w:jc w:val="both"/>
      </w:pPr>
      <w:r w:rsidRPr="00197CC1">
        <w:rPr>
          <w:i/>
          <w:iCs/>
        </w:rPr>
        <w:t>- Какой же вывод можно сделать?</w:t>
      </w:r>
    </w:p>
    <w:p w:rsidR="00197CC1" w:rsidRPr="00197CC1" w:rsidRDefault="00197CC1" w:rsidP="008E4D2F">
      <w:pPr>
        <w:pStyle w:val="af"/>
        <w:spacing w:before="0" w:beforeAutospacing="0" w:after="240" w:afterAutospacing="0"/>
        <w:jc w:val="both"/>
      </w:pPr>
      <w:r w:rsidRPr="00197CC1">
        <w:rPr>
          <w:b/>
          <w:bCs/>
          <w:i/>
          <w:iCs/>
        </w:rPr>
        <w:t>Вывод:</w:t>
      </w:r>
      <w:r w:rsidRPr="00197CC1">
        <w:rPr>
          <w:i/>
          <w:iCs/>
        </w:rPr>
        <w:t xml:space="preserve"> Принимать других людей </w:t>
      </w:r>
      <w:proofErr w:type="gramStart"/>
      <w:r w:rsidRPr="00197CC1">
        <w:rPr>
          <w:i/>
          <w:iCs/>
        </w:rPr>
        <w:t>такими</w:t>
      </w:r>
      <w:proofErr w:type="gramEnd"/>
      <w:r w:rsidRPr="00197CC1">
        <w:rPr>
          <w:i/>
          <w:iCs/>
        </w:rPr>
        <w:t>, какие они есть, уважительно относиться к другим людям.</w:t>
      </w:r>
    </w:p>
    <w:p w:rsidR="00197CC1" w:rsidRPr="00197CC1" w:rsidRDefault="00197CC1" w:rsidP="008E4D2F">
      <w:pPr>
        <w:pStyle w:val="af"/>
        <w:spacing w:before="0" w:beforeAutospacing="0" w:after="240" w:afterAutospacing="0"/>
        <w:jc w:val="both"/>
      </w:pPr>
      <w:r w:rsidRPr="00197CC1">
        <w:t>- А, сейчас, я вам предлагаю выполнить несколько заданий.</w:t>
      </w:r>
    </w:p>
    <w:p w:rsidR="00197CC1" w:rsidRPr="00197CC1" w:rsidRDefault="00197CC1" w:rsidP="008E4D2F">
      <w:pPr>
        <w:pStyle w:val="af"/>
        <w:spacing w:before="0" w:beforeAutospacing="0" w:after="240" w:afterAutospacing="0"/>
        <w:jc w:val="both"/>
      </w:pPr>
      <w:r w:rsidRPr="00197CC1">
        <w:rPr>
          <w:b/>
          <w:bCs/>
        </w:rPr>
        <w:t>Упражнение «Толерантный мир» </w:t>
      </w:r>
      <w:r w:rsidRPr="00197CC1">
        <w:rPr>
          <w:i/>
          <w:iCs/>
        </w:rPr>
        <w:t>(дети сидят за столами)</w:t>
      </w:r>
    </w:p>
    <w:p w:rsidR="00197CC1" w:rsidRPr="00197CC1" w:rsidRDefault="00197CC1" w:rsidP="008E4D2F">
      <w:pPr>
        <w:pStyle w:val="af"/>
        <w:spacing w:before="0" w:beforeAutospacing="0" w:after="240" w:afterAutospacing="0"/>
        <w:jc w:val="both"/>
      </w:pPr>
      <w:r w:rsidRPr="00197CC1">
        <w:t>- Обведите свою ладошку на цветной бумаге, вырежьте её, напишите на ней своё имя и приклейте на ватман. А потом приклейте человечков.</w:t>
      </w:r>
    </w:p>
    <w:p w:rsidR="00197CC1" w:rsidRPr="00197CC1" w:rsidRDefault="00197CC1" w:rsidP="008E4D2F">
      <w:pPr>
        <w:pStyle w:val="af"/>
        <w:spacing w:before="0" w:beforeAutospacing="0" w:after="240" w:afterAutospacing="0"/>
        <w:jc w:val="both"/>
      </w:pPr>
      <w:r w:rsidRPr="00197CC1">
        <w:t>- Это наш маленький мир. Здесь частичка каждого из вас. Посмотрите ещё раз, какие мы разные, но какие все особенные и нужные друг другу.</w:t>
      </w:r>
    </w:p>
    <w:p w:rsidR="00197CC1" w:rsidRPr="00197CC1" w:rsidRDefault="00197CC1" w:rsidP="008E4D2F">
      <w:pPr>
        <w:pStyle w:val="af"/>
        <w:spacing w:before="0" w:beforeAutospacing="0" w:after="240" w:afterAutospacing="0"/>
        <w:jc w:val="both"/>
      </w:pPr>
      <w:r w:rsidRPr="00197CC1">
        <w:rPr>
          <w:b/>
          <w:bCs/>
        </w:rPr>
        <w:t>Задание «Подари улыбку миру»</w:t>
      </w:r>
    </w:p>
    <w:p w:rsidR="00197CC1" w:rsidRPr="00197CC1" w:rsidRDefault="00197CC1" w:rsidP="008E4D2F">
      <w:pPr>
        <w:pStyle w:val="af"/>
        <w:spacing w:before="0" w:beforeAutospacing="0" w:after="240" w:afterAutospacing="0"/>
        <w:jc w:val="both"/>
      </w:pPr>
      <w:r w:rsidRPr="00197CC1">
        <w:t>- Давайте, мы с вами сейчас все вместе дружно подарим нашей планете себя с красивой улыбкой. Вот вам каждому по смайлику. Представьте, что это вы, но без улыбки. Каждый из вас должен нарисовать смайлику свою улыбку, а затем наклеить на рисунок своего улыбающегося смайлика.</w:t>
      </w:r>
    </w:p>
    <w:p w:rsidR="00197CC1" w:rsidRPr="00197CC1" w:rsidRDefault="00197CC1" w:rsidP="008E4D2F">
      <w:pPr>
        <w:pStyle w:val="af"/>
        <w:spacing w:before="0" w:beforeAutospacing="0" w:after="240" w:afterAutospacing="0"/>
        <w:jc w:val="both"/>
      </w:pPr>
      <w:r w:rsidRPr="00197CC1">
        <w:t>После выполнения задания, все вместе рассматривают то, что получилось.</w:t>
      </w:r>
    </w:p>
    <w:p w:rsidR="00197CC1" w:rsidRPr="00197CC1" w:rsidRDefault="00197CC1" w:rsidP="008E4D2F">
      <w:pPr>
        <w:pStyle w:val="af"/>
        <w:spacing w:before="0" w:beforeAutospacing="0" w:after="0" w:afterAutospacing="0"/>
        <w:jc w:val="both"/>
      </w:pPr>
      <w:r w:rsidRPr="00197CC1">
        <w:t>- Ребята, необходимо жить дружно, в мире и в согласии людям разных народов.</w:t>
      </w:r>
    </w:p>
    <w:p w:rsidR="00197CC1" w:rsidRPr="00197CC1" w:rsidRDefault="00EE2DFD" w:rsidP="00197CC1">
      <w:pPr>
        <w:rPr>
          <w:rFonts w:ascii="Times New Roman" w:eastAsia="Calibri" w:hAnsi="Times New Roman" w:cs="Times New Roman"/>
          <w:i/>
          <w:caps/>
          <w:sz w:val="24"/>
          <w:szCs w:val="28"/>
          <w:highlight w:val="yellow"/>
        </w:rPr>
      </w:pPr>
      <w:r>
        <w:rPr>
          <w:noProof/>
          <w:lang w:eastAsia="ru-RU"/>
        </w:rPr>
        <w:drawing>
          <wp:anchor distT="0" distB="0" distL="114300" distR="114300" simplePos="0" relativeHeight="251749376" behindDoc="0" locked="0" layoutInCell="1" allowOverlap="1" wp14:anchorId="31D3DB0E" wp14:editId="27876AB3">
            <wp:simplePos x="0" y="0"/>
            <wp:positionH relativeFrom="margin">
              <wp:posOffset>6879590</wp:posOffset>
            </wp:positionH>
            <wp:positionV relativeFrom="margin">
              <wp:posOffset>4373245</wp:posOffset>
            </wp:positionV>
            <wp:extent cx="2432050" cy="1824355"/>
            <wp:effectExtent l="0" t="0" r="6350" b="4445"/>
            <wp:wrapSquare wrapText="bothSides"/>
            <wp:docPr id="67" name="Рисунок 67" descr="https://img-fotki.yandex.ru/get/4528/9205336.0/0_95b1c_d428b37d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fotki.yandex.ru/get/4528/9205336.0/0_95b1c_d428b37d_ori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2050" cy="18243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i/>
          <w:caps/>
          <w:noProof/>
          <w:sz w:val="24"/>
          <w:szCs w:val="28"/>
          <w:lang w:eastAsia="ru-RU"/>
        </w:rPr>
        <mc:AlternateContent>
          <mc:Choice Requires="wps">
            <w:drawing>
              <wp:anchor distT="0" distB="0" distL="114300" distR="114300" simplePos="0" relativeHeight="251748352" behindDoc="0" locked="0" layoutInCell="1" allowOverlap="1" wp14:anchorId="7E96DAB2" wp14:editId="7C50E30F">
                <wp:simplePos x="0" y="0"/>
                <wp:positionH relativeFrom="column">
                  <wp:posOffset>3366135</wp:posOffset>
                </wp:positionH>
                <wp:positionV relativeFrom="paragraph">
                  <wp:posOffset>213360</wp:posOffset>
                </wp:positionV>
                <wp:extent cx="3352800" cy="1809750"/>
                <wp:effectExtent l="0" t="0" r="19050" b="19050"/>
                <wp:wrapNone/>
                <wp:docPr id="66" name="Поле 66"/>
                <wp:cNvGraphicFramePr/>
                <a:graphic xmlns:a="http://schemas.openxmlformats.org/drawingml/2006/main">
                  <a:graphicData uri="http://schemas.microsoft.com/office/word/2010/wordprocessingShape">
                    <wps:wsp>
                      <wps:cNvSpPr txBox="1"/>
                      <wps:spPr>
                        <a:xfrm>
                          <a:off x="0" y="0"/>
                          <a:ext cx="3352800" cy="1809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05D0" w:rsidRDefault="006705D0">
                            <w:pPr>
                              <w:rPr>
                                <w:rFonts w:ascii="Times New Roman" w:hAnsi="Times New Roman" w:cs="Times New Roman"/>
                                <w:b/>
                              </w:rPr>
                            </w:pPr>
                            <w:r w:rsidRPr="00EE2DFD">
                              <w:rPr>
                                <w:rFonts w:ascii="Times New Roman" w:hAnsi="Times New Roman" w:cs="Times New Roman"/>
                                <w:b/>
                              </w:rPr>
                              <w:t>НАЗВАНИЯ ДЛЯ ОТРЯДА:</w:t>
                            </w:r>
                          </w:p>
                          <w:p w:rsidR="006705D0" w:rsidRPr="00590144" w:rsidRDefault="006705D0">
                            <w:pPr>
                              <w:rPr>
                                <w:rFonts w:ascii="Times New Roman" w:hAnsi="Times New Roman" w:cs="Times New Roman"/>
                              </w:rPr>
                            </w:pPr>
                            <w:proofErr w:type="spellStart"/>
                            <w:r w:rsidRPr="00590144">
                              <w:rPr>
                                <w:rFonts w:ascii="Times New Roman" w:hAnsi="Times New Roman" w:cs="Times New Roman"/>
                              </w:rPr>
                              <w:t>Айфоногорск</w:t>
                            </w:r>
                            <w:proofErr w:type="spellEnd"/>
                            <w:r>
                              <w:rPr>
                                <w:rFonts w:ascii="Times New Roman" w:hAnsi="Times New Roman" w:cs="Times New Roman"/>
                              </w:rPr>
                              <w:t xml:space="preserve">                             </w:t>
                            </w:r>
                            <w:proofErr w:type="spellStart"/>
                            <w:r>
                              <w:rPr>
                                <w:rFonts w:ascii="Times New Roman" w:hAnsi="Times New Roman" w:cs="Times New Roman"/>
                              </w:rPr>
                              <w:t>Радугополис</w:t>
                            </w:r>
                            <w:proofErr w:type="spellEnd"/>
                          </w:p>
                          <w:p w:rsidR="006705D0" w:rsidRPr="00590144" w:rsidRDefault="006705D0">
                            <w:pPr>
                              <w:rPr>
                                <w:rFonts w:ascii="Times New Roman" w:hAnsi="Times New Roman" w:cs="Times New Roman"/>
                              </w:rPr>
                            </w:pPr>
                            <w:proofErr w:type="spellStart"/>
                            <w:r w:rsidRPr="00590144">
                              <w:rPr>
                                <w:rFonts w:ascii="Times New Roman" w:hAnsi="Times New Roman" w:cs="Times New Roman"/>
                              </w:rPr>
                              <w:t>Солнцеград</w:t>
                            </w:r>
                            <w:proofErr w:type="spellEnd"/>
                            <w:r>
                              <w:rPr>
                                <w:rFonts w:ascii="Times New Roman" w:hAnsi="Times New Roman" w:cs="Times New Roman"/>
                              </w:rPr>
                              <w:t xml:space="preserve">                                </w:t>
                            </w:r>
                            <w:proofErr w:type="spellStart"/>
                            <w:r>
                              <w:rPr>
                                <w:rFonts w:ascii="Times New Roman" w:hAnsi="Times New Roman" w:cs="Times New Roman"/>
                              </w:rPr>
                              <w:t>Чито-Грито</w:t>
                            </w:r>
                            <w:proofErr w:type="spellEnd"/>
                          </w:p>
                          <w:p w:rsidR="006705D0" w:rsidRPr="00590144" w:rsidRDefault="006705D0">
                            <w:pPr>
                              <w:rPr>
                                <w:rFonts w:ascii="Times New Roman" w:hAnsi="Times New Roman" w:cs="Times New Roman"/>
                              </w:rPr>
                            </w:pPr>
                            <w:r w:rsidRPr="00590144">
                              <w:rPr>
                                <w:rFonts w:ascii="Times New Roman" w:hAnsi="Times New Roman" w:cs="Times New Roman"/>
                              </w:rPr>
                              <w:t>Супер-</w:t>
                            </w:r>
                            <w:proofErr w:type="spellStart"/>
                            <w:r w:rsidRPr="00590144">
                              <w:rPr>
                                <w:rFonts w:ascii="Times New Roman" w:hAnsi="Times New Roman" w:cs="Times New Roman"/>
                              </w:rPr>
                              <w:t>Пупергорск</w:t>
                            </w:r>
                            <w:proofErr w:type="spellEnd"/>
                            <w:r>
                              <w:rPr>
                                <w:rFonts w:ascii="Times New Roman" w:hAnsi="Times New Roman" w:cs="Times New Roman"/>
                              </w:rPr>
                              <w:t xml:space="preserve">                    </w:t>
                            </w:r>
                            <w:proofErr w:type="spellStart"/>
                            <w:r>
                              <w:rPr>
                                <w:rFonts w:ascii="Times New Roman" w:hAnsi="Times New Roman" w:cs="Times New Roman"/>
                              </w:rPr>
                              <w:t>Шоколадоенск</w:t>
                            </w:r>
                            <w:proofErr w:type="spellEnd"/>
                          </w:p>
                          <w:p w:rsidR="006705D0" w:rsidRPr="00590144" w:rsidRDefault="006705D0">
                            <w:pPr>
                              <w:rPr>
                                <w:rFonts w:ascii="Times New Roman" w:hAnsi="Times New Roman" w:cs="Times New Roman"/>
                              </w:rPr>
                            </w:pPr>
                            <w:proofErr w:type="spellStart"/>
                            <w:r w:rsidRPr="00590144">
                              <w:rPr>
                                <w:rFonts w:ascii="Times New Roman" w:hAnsi="Times New Roman" w:cs="Times New Roman"/>
                              </w:rPr>
                              <w:t>Лентяево</w:t>
                            </w:r>
                            <w:proofErr w:type="spellEnd"/>
                            <w:r>
                              <w:rPr>
                                <w:rFonts w:ascii="Times New Roman" w:hAnsi="Times New Roman" w:cs="Times New Roman"/>
                              </w:rPr>
                              <w:t xml:space="preserve">                                    Дети-сити</w:t>
                            </w:r>
                          </w:p>
                          <w:p w:rsidR="006705D0" w:rsidRPr="00590144" w:rsidRDefault="006705D0">
                            <w:pPr>
                              <w:rPr>
                                <w:rFonts w:ascii="Times New Roman" w:hAnsi="Times New Roman" w:cs="Times New Roman"/>
                              </w:rPr>
                            </w:pPr>
                            <w:proofErr w:type="spellStart"/>
                            <w:r w:rsidRPr="00590144">
                              <w:rPr>
                                <w:rFonts w:ascii="Times New Roman" w:hAnsi="Times New Roman" w:cs="Times New Roman"/>
                              </w:rPr>
                              <w:t>Офигенск</w:t>
                            </w:r>
                            <w:proofErr w:type="spellEnd"/>
                            <w:r>
                              <w:rPr>
                                <w:rFonts w:ascii="Times New Roman" w:hAnsi="Times New Roman" w:cs="Times New Roman"/>
                              </w:rPr>
                              <w:t xml:space="preserve">                                    </w:t>
                            </w:r>
                            <w:proofErr w:type="spellStart"/>
                            <w:r>
                              <w:rPr>
                                <w:rFonts w:ascii="Times New Roman" w:hAnsi="Times New Roman" w:cs="Times New Roman"/>
                              </w:rPr>
                              <w:t>Мороженово</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6" o:spid="_x0000_s1030" type="#_x0000_t202" style="position:absolute;margin-left:265.05pt;margin-top:16.8pt;width:264pt;height:1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" fillcolor="white [3201]" strokeweight=".5pt">
                <v:textbox>
                  <w:txbxContent>
                    <w:p w:rsidR="006705D0" w:rsidRDefault="006705D0">
                      <w:pPr>
                        <w:rPr>
                          <w:rFonts w:ascii="Times New Roman" w:hAnsi="Times New Roman" w:cs="Times New Roman"/>
                          <w:b/>
                        </w:rPr>
                      </w:pPr>
                      <w:r w:rsidRPr="00EE2DFD">
                        <w:rPr>
                          <w:rFonts w:ascii="Times New Roman" w:hAnsi="Times New Roman" w:cs="Times New Roman"/>
                          <w:b/>
                        </w:rPr>
                        <w:t>НАЗВАНИЯ ДЛЯ ОТРЯДА:</w:t>
                      </w:r>
                    </w:p>
                    <w:p w:rsidR="006705D0" w:rsidRPr="00590144" w:rsidRDefault="006705D0">
                      <w:pPr>
                        <w:rPr>
                          <w:rFonts w:ascii="Times New Roman" w:hAnsi="Times New Roman" w:cs="Times New Roman"/>
                        </w:rPr>
                      </w:pPr>
                      <w:proofErr w:type="spellStart"/>
                      <w:r w:rsidRPr="00590144">
                        <w:rPr>
                          <w:rFonts w:ascii="Times New Roman" w:hAnsi="Times New Roman" w:cs="Times New Roman"/>
                        </w:rPr>
                        <w:t>Айфоногорск</w:t>
                      </w:r>
                      <w:proofErr w:type="spellEnd"/>
                      <w:r>
                        <w:rPr>
                          <w:rFonts w:ascii="Times New Roman" w:hAnsi="Times New Roman" w:cs="Times New Roman"/>
                        </w:rPr>
                        <w:t xml:space="preserve">                             </w:t>
                      </w:r>
                      <w:proofErr w:type="spellStart"/>
                      <w:r>
                        <w:rPr>
                          <w:rFonts w:ascii="Times New Roman" w:hAnsi="Times New Roman" w:cs="Times New Roman"/>
                        </w:rPr>
                        <w:t>Радугополис</w:t>
                      </w:r>
                      <w:proofErr w:type="spellEnd"/>
                    </w:p>
                    <w:p w:rsidR="006705D0" w:rsidRPr="00590144" w:rsidRDefault="006705D0">
                      <w:pPr>
                        <w:rPr>
                          <w:rFonts w:ascii="Times New Roman" w:hAnsi="Times New Roman" w:cs="Times New Roman"/>
                        </w:rPr>
                      </w:pPr>
                      <w:proofErr w:type="spellStart"/>
                      <w:r w:rsidRPr="00590144">
                        <w:rPr>
                          <w:rFonts w:ascii="Times New Roman" w:hAnsi="Times New Roman" w:cs="Times New Roman"/>
                        </w:rPr>
                        <w:t>Солнцеград</w:t>
                      </w:r>
                      <w:proofErr w:type="spellEnd"/>
                      <w:r>
                        <w:rPr>
                          <w:rFonts w:ascii="Times New Roman" w:hAnsi="Times New Roman" w:cs="Times New Roman"/>
                        </w:rPr>
                        <w:t xml:space="preserve">                                </w:t>
                      </w:r>
                      <w:proofErr w:type="spellStart"/>
                      <w:r>
                        <w:rPr>
                          <w:rFonts w:ascii="Times New Roman" w:hAnsi="Times New Roman" w:cs="Times New Roman"/>
                        </w:rPr>
                        <w:t>Чито-Грито</w:t>
                      </w:r>
                      <w:proofErr w:type="spellEnd"/>
                    </w:p>
                    <w:p w:rsidR="006705D0" w:rsidRPr="00590144" w:rsidRDefault="006705D0">
                      <w:pPr>
                        <w:rPr>
                          <w:rFonts w:ascii="Times New Roman" w:hAnsi="Times New Roman" w:cs="Times New Roman"/>
                        </w:rPr>
                      </w:pPr>
                      <w:r w:rsidRPr="00590144">
                        <w:rPr>
                          <w:rFonts w:ascii="Times New Roman" w:hAnsi="Times New Roman" w:cs="Times New Roman"/>
                        </w:rPr>
                        <w:t>Супер-</w:t>
                      </w:r>
                      <w:proofErr w:type="spellStart"/>
                      <w:r w:rsidRPr="00590144">
                        <w:rPr>
                          <w:rFonts w:ascii="Times New Roman" w:hAnsi="Times New Roman" w:cs="Times New Roman"/>
                        </w:rPr>
                        <w:t>Пупергорск</w:t>
                      </w:r>
                      <w:proofErr w:type="spellEnd"/>
                      <w:r>
                        <w:rPr>
                          <w:rFonts w:ascii="Times New Roman" w:hAnsi="Times New Roman" w:cs="Times New Roman"/>
                        </w:rPr>
                        <w:t xml:space="preserve">                    </w:t>
                      </w:r>
                      <w:proofErr w:type="spellStart"/>
                      <w:r>
                        <w:rPr>
                          <w:rFonts w:ascii="Times New Roman" w:hAnsi="Times New Roman" w:cs="Times New Roman"/>
                        </w:rPr>
                        <w:t>Шоколадоенск</w:t>
                      </w:r>
                      <w:proofErr w:type="spellEnd"/>
                    </w:p>
                    <w:p w:rsidR="006705D0" w:rsidRPr="00590144" w:rsidRDefault="006705D0">
                      <w:pPr>
                        <w:rPr>
                          <w:rFonts w:ascii="Times New Roman" w:hAnsi="Times New Roman" w:cs="Times New Roman"/>
                        </w:rPr>
                      </w:pPr>
                      <w:proofErr w:type="spellStart"/>
                      <w:r w:rsidRPr="00590144">
                        <w:rPr>
                          <w:rFonts w:ascii="Times New Roman" w:hAnsi="Times New Roman" w:cs="Times New Roman"/>
                        </w:rPr>
                        <w:t>Лентяево</w:t>
                      </w:r>
                      <w:proofErr w:type="spellEnd"/>
                      <w:r>
                        <w:rPr>
                          <w:rFonts w:ascii="Times New Roman" w:hAnsi="Times New Roman" w:cs="Times New Roman"/>
                        </w:rPr>
                        <w:t xml:space="preserve">                                    Дети-сити</w:t>
                      </w:r>
                    </w:p>
                    <w:p w:rsidR="006705D0" w:rsidRPr="00590144" w:rsidRDefault="006705D0">
                      <w:pPr>
                        <w:rPr>
                          <w:rFonts w:ascii="Times New Roman" w:hAnsi="Times New Roman" w:cs="Times New Roman"/>
                        </w:rPr>
                      </w:pPr>
                      <w:proofErr w:type="spellStart"/>
                      <w:r w:rsidRPr="00590144">
                        <w:rPr>
                          <w:rFonts w:ascii="Times New Roman" w:hAnsi="Times New Roman" w:cs="Times New Roman"/>
                        </w:rPr>
                        <w:t>Офигенск</w:t>
                      </w:r>
                      <w:proofErr w:type="spellEnd"/>
                      <w:r>
                        <w:rPr>
                          <w:rFonts w:ascii="Times New Roman" w:hAnsi="Times New Roman" w:cs="Times New Roman"/>
                        </w:rPr>
                        <w:t xml:space="preserve">                                    </w:t>
                      </w:r>
                      <w:proofErr w:type="spellStart"/>
                      <w:r>
                        <w:rPr>
                          <w:rFonts w:ascii="Times New Roman" w:hAnsi="Times New Roman" w:cs="Times New Roman"/>
                        </w:rPr>
                        <w:t>Мороженово</w:t>
                      </w:r>
                      <w:proofErr w:type="spellEnd"/>
                    </w:p>
                  </w:txbxContent>
                </v:textbox>
              </v:shape>
            </w:pict>
          </mc:Fallback>
        </mc:AlternateContent>
      </w:r>
      <w:r>
        <w:rPr>
          <w:rFonts w:ascii="Times New Roman" w:eastAsia="Calibri" w:hAnsi="Times New Roman" w:cs="Times New Roman"/>
          <w:i/>
          <w:caps/>
          <w:noProof/>
          <w:sz w:val="24"/>
          <w:szCs w:val="28"/>
          <w:lang w:eastAsia="ru-RU"/>
        </w:rPr>
        <mc:AlternateContent>
          <mc:Choice Requires="wps">
            <w:drawing>
              <wp:anchor distT="0" distB="0" distL="114300" distR="114300" simplePos="0" relativeHeight="251747328" behindDoc="0" locked="0" layoutInCell="1" allowOverlap="1" wp14:anchorId="4623B527" wp14:editId="62E97900">
                <wp:simplePos x="0" y="0"/>
                <wp:positionH relativeFrom="column">
                  <wp:posOffset>-5715</wp:posOffset>
                </wp:positionH>
                <wp:positionV relativeFrom="paragraph">
                  <wp:posOffset>213360</wp:posOffset>
                </wp:positionV>
                <wp:extent cx="3133725" cy="1809750"/>
                <wp:effectExtent l="0" t="0" r="28575" b="19050"/>
                <wp:wrapNone/>
                <wp:docPr id="65" name="Поле 65"/>
                <wp:cNvGraphicFramePr/>
                <a:graphic xmlns:a="http://schemas.openxmlformats.org/drawingml/2006/main">
                  <a:graphicData uri="http://schemas.microsoft.com/office/word/2010/wordprocessingShape">
                    <wps:wsp>
                      <wps:cNvSpPr txBox="1"/>
                      <wps:spPr>
                        <a:xfrm>
                          <a:off x="0" y="0"/>
                          <a:ext cx="3133725" cy="1809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05D0" w:rsidRPr="00EE2DFD" w:rsidRDefault="006705D0">
                            <w:pPr>
                              <w:rPr>
                                <w:rFonts w:ascii="Times New Roman" w:hAnsi="Times New Roman" w:cs="Times New Roman"/>
                                <w:sz w:val="24"/>
                                <w:szCs w:val="24"/>
                              </w:rPr>
                            </w:pPr>
                            <w:r w:rsidRPr="00EE2DFD">
                              <w:rPr>
                                <w:rFonts w:ascii="Times New Roman" w:hAnsi="Times New Roman" w:cs="Times New Roman"/>
                                <w:sz w:val="24"/>
                                <w:szCs w:val="24"/>
                              </w:rPr>
                              <w:t>Также в этот день необходимо выбрать название отряд</w:t>
                            </w:r>
                            <w:proofErr w:type="gramStart"/>
                            <w:r w:rsidRPr="00EE2DFD">
                              <w:rPr>
                                <w:rFonts w:ascii="Times New Roman" w:hAnsi="Times New Roman" w:cs="Times New Roman"/>
                                <w:sz w:val="24"/>
                                <w:szCs w:val="24"/>
                              </w:rPr>
                              <w:t>а-</w:t>
                            </w:r>
                            <w:proofErr w:type="gramEnd"/>
                            <w:r w:rsidRPr="00EE2DFD">
                              <w:rPr>
                                <w:rFonts w:ascii="Times New Roman" w:hAnsi="Times New Roman" w:cs="Times New Roman"/>
                                <w:sz w:val="24"/>
                                <w:szCs w:val="24"/>
                              </w:rPr>
                              <w:t xml:space="preserve"> название города  и придумать предвыборную компанию кандидату в мэры.</w:t>
                            </w:r>
                          </w:p>
                          <w:p w:rsidR="006705D0" w:rsidRPr="00EE2DFD" w:rsidRDefault="006705D0">
                            <w:pPr>
                              <w:rPr>
                                <w:rFonts w:ascii="Times New Roman" w:hAnsi="Times New Roman" w:cs="Times New Roman"/>
                                <w:sz w:val="24"/>
                                <w:szCs w:val="24"/>
                              </w:rPr>
                            </w:pPr>
                            <w:r w:rsidRPr="00EE2DFD">
                              <w:rPr>
                                <w:rFonts w:ascii="Times New Roman" w:hAnsi="Times New Roman" w:cs="Times New Roman"/>
                                <w:sz w:val="24"/>
                                <w:szCs w:val="24"/>
                              </w:rPr>
                              <w:t>Каждая комнат</w:t>
                            </w:r>
                            <w:proofErr w:type="gramStart"/>
                            <w:r w:rsidRPr="00EE2DFD">
                              <w:rPr>
                                <w:rFonts w:ascii="Times New Roman" w:hAnsi="Times New Roman" w:cs="Times New Roman"/>
                                <w:sz w:val="24"/>
                                <w:szCs w:val="24"/>
                              </w:rPr>
                              <w:t>а-</w:t>
                            </w:r>
                            <w:proofErr w:type="gramEnd"/>
                            <w:r w:rsidRPr="00EE2DFD">
                              <w:rPr>
                                <w:rFonts w:ascii="Times New Roman" w:hAnsi="Times New Roman" w:cs="Times New Roman"/>
                                <w:sz w:val="24"/>
                                <w:szCs w:val="24"/>
                              </w:rPr>
                              <w:t xml:space="preserve"> это район или достопримечательность , у которой тоже свое название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65" o:spid="_x0000_s1031" type="#_x0000_t202" style="position:absolute;margin-left:-.45pt;margin-top:16.8pt;width:246.75pt;height:142.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" fillcolor="white [3201]" strokeweight=".5pt">
                <v:textbox>
                  <w:txbxContent>
                    <w:p w:rsidR="006705D0" w:rsidRPr="00EE2DFD" w:rsidRDefault="006705D0">
                      <w:pPr>
                        <w:rPr>
                          <w:rFonts w:ascii="Times New Roman" w:hAnsi="Times New Roman" w:cs="Times New Roman"/>
                          <w:sz w:val="24"/>
                          <w:szCs w:val="24"/>
                        </w:rPr>
                      </w:pPr>
                      <w:r w:rsidRPr="00EE2DFD">
                        <w:rPr>
                          <w:rFonts w:ascii="Times New Roman" w:hAnsi="Times New Roman" w:cs="Times New Roman"/>
                          <w:sz w:val="24"/>
                          <w:szCs w:val="24"/>
                        </w:rPr>
                        <w:t>Также в этот день необходимо выбрать название отряд</w:t>
                      </w:r>
                      <w:proofErr w:type="gramStart"/>
                      <w:r w:rsidRPr="00EE2DFD">
                        <w:rPr>
                          <w:rFonts w:ascii="Times New Roman" w:hAnsi="Times New Roman" w:cs="Times New Roman"/>
                          <w:sz w:val="24"/>
                          <w:szCs w:val="24"/>
                        </w:rPr>
                        <w:t>а-</w:t>
                      </w:r>
                      <w:proofErr w:type="gramEnd"/>
                      <w:r w:rsidRPr="00EE2DFD">
                        <w:rPr>
                          <w:rFonts w:ascii="Times New Roman" w:hAnsi="Times New Roman" w:cs="Times New Roman"/>
                          <w:sz w:val="24"/>
                          <w:szCs w:val="24"/>
                        </w:rPr>
                        <w:t xml:space="preserve"> название города  и придумать предвыборную компанию кандидату в мэры.</w:t>
                      </w:r>
                    </w:p>
                    <w:p w:rsidR="006705D0" w:rsidRPr="00EE2DFD" w:rsidRDefault="006705D0">
                      <w:pPr>
                        <w:rPr>
                          <w:rFonts w:ascii="Times New Roman" w:hAnsi="Times New Roman" w:cs="Times New Roman"/>
                          <w:sz w:val="24"/>
                          <w:szCs w:val="24"/>
                        </w:rPr>
                      </w:pPr>
                      <w:r w:rsidRPr="00EE2DFD">
                        <w:rPr>
                          <w:rFonts w:ascii="Times New Roman" w:hAnsi="Times New Roman" w:cs="Times New Roman"/>
                          <w:sz w:val="24"/>
                          <w:szCs w:val="24"/>
                        </w:rPr>
                        <w:t>Каждая комнат</w:t>
                      </w:r>
                      <w:proofErr w:type="gramStart"/>
                      <w:r w:rsidRPr="00EE2DFD">
                        <w:rPr>
                          <w:rFonts w:ascii="Times New Roman" w:hAnsi="Times New Roman" w:cs="Times New Roman"/>
                          <w:sz w:val="24"/>
                          <w:szCs w:val="24"/>
                        </w:rPr>
                        <w:t>а-</w:t>
                      </w:r>
                      <w:proofErr w:type="gramEnd"/>
                      <w:r w:rsidRPr="00EE2DFD">
                        <w:rPr>
                          <w:rFonts w:ascii="Times New Roman" w:hAnsi="Times New Roman" w:cs="Times New Roman"/>
                          <w:sz w:val="24"/>
                          <w:szCs w:val="24"/>
                        </w:rPr>
                        <w:t xml:space="preserve"> это район или достопримечательность , у которой тоже свое название</w:t>
                      </w:r>
                    </w:p>
                  </w:txbxContent>
                </v:textbox>
              </v:shape>
            </w:pict>
          </mc:Fallback>
        </mc:AlternateContent>
      </w:r>
    </w:p>
    <w:p w:rsidR="00197CC1" w:rsidRDefault="00197CC1" w:rsidP="00E241EA">
      <w:pPr>
        <w:pStyle w:val="a9"/>
        <w:rPr>
          <w:rFonts w:ascii="Times New Roman" w:eastAsia="Calibri" w:hAnsi="Times New Roman" w:cs="Times New Roman"/>
          <w:i/>
          <w:caps/>
          <w:sz w:val="24"/>
          <w:szCs w:val="28"/>
          <w:highlight w:val="yellow"/>
        </w:rPr>
      </w:pPr>
    </w:p>
    <w:p w:rsidR="00197CC1" w:rsidRDefault="00197CC1" w:rsidP="00E241EA">
      <w:pPr>
        <w:pStyle w:val="a9"/>
        <w:rPr>
          <w:rFonts w:ascii="Times New Roman" w:eastAsia="Calibri" w:hAnsi="Times New Roman" w:cs="Times New Roman"/>
          <w:i/>
          <w:caps/>
          <w:sz w:val="24"/>
          <w:szCs w:val="28"/>
          <w:highlight w:val="yellow"/>
        </w:rPr>
      </w:pPr>
    </w:p>
    <w:p w:rsidR="00197CC1" w:rsidRDefault="00197CC1" w:rsidP="00E241EA">
      <w:pPr>
        <w:pStyle w:val="a9"/>
        <w:rPr>
          <w:rFonts w:ascii="Times New Roman" w:eastAsia="Calibri" w:hAnsi="Times New Roman" w:cs="Times New Roman"/>
          <w:i/>
          <w:caps/>
          <w:sz w:val="24"/>
          <w:szCs w:val="28"/>
          <w:highlight w:val="yellow"/>
        </w:rPr>
      </w:pPr>
    </w:p>
    <w:p w:rsidR="00197CC1" w:rsidRDefault="00197CC1" w:rsidP="00E241EA">
      <w:pPr>
        <w:pStyle w:val="a9"/>
        <w:rPr>
          <w:rFonts w:ascii="Times New Roman" w:eastAsia="Calibri" w:hAnsi="Times New Roman" w:cs="Times New Roman"/>
          <w:i/>
          <w:caps/>
          <w:sz w:val="24"/>
          <w:szCs w:val="28"/>
          <w:highlight w:val="yellow"/>
        </w:rPr>
      </w:pPr>
    </w:p>
    <w:p w:rsidR="00197CC1" w:rsidRPr="00590144" w:rsidRDefault="00197CC1" w:rsidP="00590144">
      <w:pPr>
        <w:rPr>
          <w:rFonts w:ascii="Times New Roman" w:eastAsia="Calibri" w:hAnsi="Times New Roman" w:cs="Times New Roman"/>
          <w:i/>
          <w:caps/>
          <w:sz w:val="24"/>
          <w:szCs w:val="28"/>
          <w:highlight w:val="yellow"/>
        </w:rPr>
      </w:pPr>
    </w:p>
    <w:p w:rsidR="00BD1FB6" w:rsidRPr="00BD1FB6" w:rsidRDefault="00CD4C16" w:rsidP="00BD1FB6">
      <w:pPr>
        <w:tabs>
          <w:tab w:val="left" w:pos="8480"/>
        </w:tabs>
        <w:rPr>
          <w:rFonts w:ascii="Calibri" w:eastAsia="Calibri" w:hAnsi="Calibri" w:cs="Times New Roman"/>
          <w:color w:val="DDDDDD"/>
          <w:sz w:val="200"/>
          <w:szCs w:val="200"/>
        </w:rPr>
      </w:pPr>
      <w:r>
        <w:rPr>
          <w:rFonts w:ascii="Calibri" w:eastAsia="Calibri" w:hAnsi="Calibri" w:cs="Times New Roman"/>
          <w:noProof/>
          <w:lang w:eastAsia="ru-RU"/>
        </w:rPr>
        <w:lastRenderedPageBreak/>
        <mc:AlternateContent>
          <mc:Choice Requires="wps">
            <w:drawing>
              <wp:anchor distT="0" distB="0" distL="114300" distR="114300" simplePos="0" relativeHeight="251675648" behindDoc="0" locked="0" layoutInCell="1" allowOverlap="1" wp14:anchorId="6B260B0D" wp14:editId="2D82E68A">
                <wp:simplePos x="0" y="0"/>
                <wp:positionH relativeFrom="column">
                  <wp:posOffset>2971800</wp:posOffset>
                </wp:positionH>
                <wp:positionV relativeFrom="paragraph">
                  <wp:posOffset>1062355</wp:posOffset>
                </wp:positionV>
                <wp:extent cx="2895600" cy="4131945"/>
                <wp:effectExtent l="0" t="0" r="0" b="0"/>
                <wp:wrapNone/>
                <wp:docPr id="58"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1319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5D0" w:rsidRPr="00FC6FE4" w:rsidRDefault="006705D0" w:rsidP="00BD1FB6">
                            <w:pPr>
                              <w:rPr>
                                <w:rFonts w:ascii="Times New Roman" w:hAnsi="Times New Roman" w:cs="Times New Roman"/>
                                <w:b/>
                              </w:rPr>
                            </w:pPr>
                            <w:r w:rsidRPr="00F1702F">
                              <w:rPr>
                                <w:b/>
                              </w:rPr>
                              <w:t xml:space="preserve">- </w:t>
                            </w:r>
                            <w:r w:rsidRPr="00FC6FE4">
                              <w:rPr>
                                <w:rFonts w:ascii="Times New Roman" w:hAnsi="Times New Roman" w:cs="Times New Roman"/>
                                <w:b/>
                              </w:rPr>
                              <w:t xml:space="preserve">Операция «Полундра» - совместный </w:t>
                            </w:r>
                            <w:proofErr w:type="spellStart"/>
                            <w:r w:rsidRPr="00FC6FE4">
                              <w:rPr>
                                <w:rFonts w:ascii="Times New Roman" w:hAnsi="Times New Roman" w:cs="Times New Roman"/>
                                <w:b/>
                              </w:rPr>
                              <w:t>подьем</w:t>
                            </w:r>
                            <w:proofErr w:type="spellEnd"/>
                            <w:r w:rsidRPr="00FC6FE4">
                              <w:rPr>
                                <w:rFonts w:ascii="Times New Roman" w:hAnsi="Times New Roman" w:cs="Times New Roman"/>
                                <w:b/>
                              </w:rPr>
                              <w:t xml:space="preserve"> и выход на зарядку.</w:t>
                            </w:r>
                          </w:p>
                          <w:p w:rsidR="006705D0" w:rsidRPr="00FC6FE4" w:rsidRDefault="006705D0" w:rsidP="00BD1FB6">
                            <w:pPr>
                              <w:rPr>
                                <w:rFonts w:ascii="Times New Roman" w:hAnsi="Times New Roman" w:cs="Times New Roman"/>
                                <w:b/>
                              </w:rPr>
                            </w:pPr>
                            <w:r w:rsidRPr="00FC6FE4">
                              <w:rPr>
                                <w:rFonts w:ascii="Times New Roman" w:hAnsi="Times New Roman" w:cs="Times New Roman"/>
                                <w:b/>
                              </w:rPr>
                              <w:t>- Конкурс «Моя тумбочка лучше всех».</w:t>
                            </w:r>
                          </w:p>
                          <w:p w:rsidR="006705D0" w:rsidRPr="00FC6FE4" w:rsidRDefault="006705D0" w:rsidP="00BD1FB6">
                            <w:pPr>
                              <w:rPr>
                                <w:rFonts w:ascii="Times New Roman" w:hAnsi="Times New Roman" w:cs="Times New Roman"/>
                                <w:b/>
                              </w:rPr>
                            </w:pPr>
                            <w:r w:rsidRPr="00FC6FE4">
                              <w:rPr>
                                <w:rFonts w:ascii="Times New Roman" w:hAnsi="Times New Roman" w:cs="Times New Roman"/>
                                <w:b/>
                              </w:rPr>
                              <w:t>- КТД «Знакомьтесь, это МЫ»</w:t>
                            </w:r>
                          </w:p>
                          <w:p w:rsidR="006705D0" w:rsidRPr="00FC6FE4" w:rsidRDefault="006705D0" w:rsidP="00BD1FB6">
                            <w:pPr>
                              <w:rPr>
                                <w:rFonts w:ascii="Times New Roman" w:hAnsi="Times New Roman" w:cs="Times New Roman"/>
                                <w:b/>
                              </w:rPr>
                            </w:pPr>
                            <w:r w:rsidRPr="00FC6FE4">
                              <w:rPr>
                                <w:rFonts w:ascii="Times New Roman" w:hAnsi="Times New Roman" w:cs="Times New Roman"/>
                                <w:b/>
                              </w:rPr>
                              <w:t>- Подготовка к «Визиткам»</w:t>
                            </w:r>
                          </w:p>
                          <w:p w:rsidR="006705D0" w:rsidRPr="00FC6FE4" w:rsidRDefault="006705D0" w:rsidP="00BD1FB6">
                            <w:pPr>
                              <w:rPr>
                                <w:rFonts w:ascii="Times New Roman" w:hAnsi="Times New Roman" w:cs="Times New Roman"/>
                                <w:b/>
                              </w:rPr>
                            </w:pPr>
                            <w:r w:rsidRPr="00FC6FE4">
                              <w:rPr>
                                <w:rFonts w:ascii="Times New Roman" w:hAnsi="Times New Roman" w:cs="Times New Roman"/>
                                <w:b/>
                              </w:rPr>
                              <w:t>- КТД «Интеллектуальный лабиринт»</w:t>
                            </w:r>
                          </w:p>
                          <w:p w:rsidR="006705D0" w:rsidRPr="00FC6FE4" w:rsidRDefault="006705D0" w:rsidP="00BD1FB6">
                            <w:pPr>
                              <w:rPr>
                                <w:rFonts w:ascii="Times New Roman" w:hAnsi="Times New Roman" w:cs="Times New Roman"/>
                                <w:b/>
                              </w:rPr>
                            </w:pPr>
                            <w:r w:rsidRPr="00FC6FE4">
                              <w:rPr>
                                <w:rFonts w:ascii="Times New Roman" w:hAnsi="Times New Roman" w:cs="Times New Roman"/>
                                <w:b/>
                              </w:rPr>
                              <w:t>- Оборудование отрядного места.</w:t>
                            </w:r>
                          </w:p>
                          <w:p w:rsidR="006705D0" w:rsidRPr="00FC6FE4" w:rsidRDefault="006705D0" w:rsidP="00BD1FB6">
                            <w:pPr>
                              <w:rPr>
                                <w:rFonts w:ascii="Times New Roman" w:hAnsi="Times New Roman" w:cs="Times New Roman"/>
                                <w:b/>
                              </w:rPr>
                            </w:pPr>
                            <w:r w:rsidRPr="00FC6FE4">
                              <w:rPr>
                                <w:rFonts w:ascii="Times New Roman" w:hAnsi="Times New Roman" w:cs="Times New Roman"/>
                                <w:b/>
                              </w:rPr>
                              <w:t xml:space="preserve">- Экологическая акция «Чистота спасет мир» - уборка территории, закрепленной за  отрядом. </w:t>
                            </w:r>
                          </w:p>
                          <w:p w:rsidR="006705D0" w:rsidRPr="00FC6FE4" w:rsidRDefault="006705D0" w:rsidP="00BD1FB6">
                            <w:pPr>
                              <w:rPr>
                                <w:rFonts w:ascii="Times New Roman" w:hAnsi="Times New Roman" w:cs="Times New Roman"/>
                                <w:b/>
                              </w:rPr>
                            </w:pPr>
                            <w:r>
                              <w:rPr>
                                <w:rFonts w:ascii="Times New Roman" w:hAnsi="Times New Roman" w:cs="Times New Roman"/>
                                <w:b/>
                              </w:rPr>
                              <w:t xml:space="preserve">- + КТД </w:t>
                            </w:r>
                            <w:proofErr w:type="spellStart"/>
                            <w:r>
                              <w:rPr>
                                <w:rFonts w:ascii="Times New Roman" w:hAnsi="Times New Roman" w:cs="Times New Roman"/>
                                <w:b/>
                              </w:rPr>
                              <w:t>фотокросс</w:t>
                            </w:r>
                            <w:proofErr w:type="spellEnd"/>
                            <w:r>
                              <w:rPr>
                                <w:rFonts w:ascii="Times New Roman" w:hAnsi="Times New Roman" w:cs="Times New Roman"/>
                                <w:b/>
                              </w:rPr>
                              <w:t xml:space="preserve"> «Поймай настроение»</w:t>
                            </w:r>
                          </w:p>
                          <w:p w:rsidR="006705D0" w:rsidRPr="00FC6FE4" w:rsidRDefault="006705D0" w:rsidP="00BD1FB6">
                            <w:pPr>
                              <w:rPr>
                                <w:rFonts w:ascii="Times New Roman" w:hAnsi="Times New Roman" w:cs="Times New Roman"/>
                                <w:b/>
                              </w:rPr>
                            </w:pPr>
                            <w:r w:rsidRPr="00FC6FE4">
                              <w:rPr>
                                <w:rFonts w:ascii="Times New Roman" w:hAnsi="Times New Roman" w:cs="Times New Roman"/>
                                <w:b/>
                              </w:rPr>
                              <w:t>- Анализ дня.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8" o:spid="_x0000_s1032" type="#_x0000_t202" style="position:absolute;margin-left:234pt;margin-top:83.65pt;width:228pt;height:325.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" stroked="f">
                <v:fill opacity="0"/>
                <v:textbox>
                  <w:txbxContent>
                    <w:p w:rsidR="006705D0" w:rsidRPr="00FC6FE4" w:rsidRDefault="006705D0" w:rsidP="00BD1FB6">
                      <w:pPr>
                        <w:rPr>
                          <w:rFonts w:ascii="Times New Roman" w:hAnsi="Times New Roman" w:cs="Times New Roman"/>
                          <w:b/>
                        </w:rPr>
                      </w:pPr>
                      <w:r w:rsidRPr="00F1702F">
                        <w:rPr>
                          <w:b/>
                        </w:rPr>
                        <w:t xml:space="preserve">- </w:t>
                      </w:r>
                      <w:r w:rsidRPr="00FC6FE4">
                        <w:rPr>
                          <w:rFonts w:ascii="Times New Roman" w:hAnsi="Times New Roman" w:cs="Times New Roman"/>
                          <w:b/>
                        </w:rPr>
                        <w:t xml:space="preserve">Операция «Полундра» - совместный </w:t>
                      </w:r>
                      <w:proofErr w:type="spellStart"/>
                      <w:r w:rsidRPr="00FC6FE4">
                        <w:rPr>
                          <w:rFonts w:ascii="Times New Roman" w:hAnsi="Times New Roman" w:cs="Times New Roman"/>
                          <w:b/>
                        </w:rPr>
                        <w:t>подьем</w:t>
                      </w:r>
                      <w:proofErr w:type="spellEnd"/>
                      <w:r w:rsidRPr="00FC6FE4">
                        <w:rPr>
                          <w:rFonts w:ascii="Times New Roman" w:hAnsi="Times New Roman" w:cs="Times New Roman"/>
                          <w:b/>
                        </w:rPr>
                        <w:t xml:space="preserve"> и выход на зарядку.</w:t>
                      </w:r>
                    </w:p>
                    <w:p w:rsidR="006705D0" w:rsidRPr="00FC6FE4" w:rsidRDefault="006705D0" w:rsidP="00BD1FB6">
                      <w:pPr>
                        <w:rPr>
                          <w:rFonts w:ascii="Times New Roman" w:hAnsi="Times New Roman" w:cs="Times New Roman"/>
                          <w:b/>
                        </w:rPr>
                      </w:pPr>
                      <w:r w:rsidRPr="00FC6FE4">
                        <w:rPr>
                          <w:rFonts w:ascii="Times New Roman" w:hAnsi="Times New Roman" w:cs="Times New Roman"/>
                          <w:b/>
                        </w:rPr>
                        <w:t>- Конкурс «Моя тумбочка лучше всех».</w:t>
                      </w:r>
                    </w:p>
                    <w:p w:rsidR="006705D0" w:rsidRPr="00FC6FE4" w:rsidRDefault="006705D0" w:rsidP="00BD1FB6">
                      <w:pPr>
                        <w:rPr>
                          <w:rFonts w:ascii="Times New Roman" w:hAnsi="Times New Roman" w:cs="Times New Roman"/>
                          <w:b/>
                        </w:rPr>
                      </w:pPr>
                      <w:r w:rsidRPr="00FC6FE4">
                        <w:rPr>
                          <w:rFonts w:ascii="Times New Roman" w:hAnsi="Times New Roman" w:cs="Times New Roman"/>
                          <w:b/>
                        </w:rPr>
                        <w:t>- КТД «Знакомьтесь, это МЫ»</w:t>
                      </w:r>
                    </w:p>
                    <w:p w:rsidR="006705D0" w:rsidRPr="00FC6FE4" w:rsidRDefault="006705D0" w:rsidP="00BD1FB6">
                      <w:pPr>
                        <w:rPr>
                          <w:rFonts w:ascii="Times New Roman" w:hAnsi="Times New Roman" w:cs="Times New Roman"/>
                          <w:b/>
                        </w:rPr>
                      </w:pPr>
                      <w:r w:rsidRPr="00FC6FE4">
                        <w:rPr>
                          <w:rFonts w:ascii="Times New Roman" w:hAnsi="Times New Roman" w:cs="Times New Roman"/>
                          <w:b/>
                        </w:rPr>
                        <w:t>- Подготовка к «Визиткам»</w:t>
                      </w:r>
                    </w:p>
                    <w:p w:rsidR="006705D0" w:rsidRPr="00FC6FE4" w:rsidRDefault="006705D0" w:rsidP="00BD1FB6">
                      <w:pPr>
                        <w:rPr>
                          <w:rFonts w:ascii="Times New Roman" w:hAnsi="Times New Roman" w:cs="Times New Roman"/>
                          <w:b/>
                        </w:rPr>
                      </w:pPr>
                      <w:r w:rsidRPr="00FC6FE4">
                        <w:rPr>
                          <w:rFonts w:ascii="Times New Roman" w:hAnsi="Times New Roman" w:cs="Times New Roman"/>
                          <w:b/>
                        </w:rPr>
                        <w:t>- КТД «Интеллектуальный лабиринт»</w:t>
                      </w:r>
                    </w:p>
                    <w:p w:rsidR="006705D0" w:rsidRPr="00FC6FE4" w:rsidRDefault="006705D0" w:rsidP="00BD1FB6">
                      <w:pPr>
                        <w:rPr>
                          <w:rFonts w:ascii="Times New Roman" w:hAnsi="Times New Roman" w:cs="Times New Roman"/>
                          <w:b/>
                        </w:rPr>
                      </w:pPr>
                      <w:r w:rsidRPr="00FC6FE4">
                        <w:rPr>
                          <w:rFonts w:ascii="Times New Roman" w:hAnsi="Times New Roman" w:cs="Times New Roman"/>
                          <w:b/>
                        </w:rPr>
                        <w:t>- Оборудование отрядного места.</w:t>
                      </w:r>
                    </w:p>
                    <w:p w:rsidR="006705D0" w:rsidRPr="00FC6FE4" w:rsidRDefault="006705D0" w:rsidP="00BD1FB6">
                      <w:pPr>
                        <w:rPr>
                          <w:rFonts w:ascii="Times New Roman" w:hAnsi="Times New Roman" w:cs="Times New Roman"/>
                          <w:b/>
                        </w:rPr>
                      </w:pPr>
                      <w:r w:rsidRPr="00FC6FE4">
                        <w:rPr>
                          <w:rFonts w:ascii="Times New Roman" w:hAnsi="Times New Roman" w:cs="Times New Roman"/>
                          <w:b/>
                        </w:rPr>
                        <w:t xml:space="preserve">- Экологическая акция «Чистота спасет мир» - уборка территории, закрепленной за  отрядом. </w:t>
                      </w:r>
                    </w:p>
                    <w:p w:rsidR="006705D0" w:rsidRPr="00FC6FE4" w:rsidRDefault="006705D0" w:rsidP="00BD1FB6">
                      <w:pPr>
                        <w:rPr>
                          <w:rFonts w:ascii="Times New Roman" w:hAnsi="Times New Roman" w:cs="Times New Roman"/>
                          <w:b/>
                        </w:rPr>
                      </w:pPr>
                      <w:r>
                        <w:rPr>
                          <w:rFonts w:ascii="Times New Roman" w:hAnsi="Times New Roman" w:cs="Times New Roman"/>
                          <w:b/>
                        </w:rPr>
                        <w:t xml:space="preserve">- + КТД </w:t>
                      </w:r>
                      <w:proofErr w:type="spellStart"/>
                      <w:r>
                        <w:rPr>
                          <w:rFonts w:ascii="Times New Roman" w:hAnsi="Times New Roman" w:cs="Times New Roman"/>
                          <w:b/>
                        </w:rPr>
                        <w:t>фотокросс</w:t>
                      </w:r>
                      <w:proofErr w:type="spellEnd"/>
                      <w:r>
                        <w:rPr>
                          <w:rFonts w:ascii="Times New Roman" w:hAnsi="Times New Roman" w:cs="Times New Roman"/>
                          <w:b/>
                        </w:rPr>
                        <w:t xml:space="preserve"> «Поймай настроение»</w:t>
                      </w:r>
                    </w:p>
                    <w:p w:rsidR="006705D0" w:rsidRPr="00FC6FE4" w:rsidRDefault="006705D0" w:rsidP="00BD1FB6">
                      <w:pPr>
                        <w:rPr>
                          <w:rFonts w:ascii="Times New Roman" w:hAnsi="Times New Roman" w:cs="Times New Roman"/>
                          <w:b/>
                        </w:rPr>
                      </w:pPr>
                      <w:r w:rsidRPr="00FC6FE4">
                        <w:rPr>
                          <w:rFonts w:ascii="Times New Roman" w:hAnsi="Times New Roman" w:cs="Times New Roman"/>
                          <w:b/>
                        </w:rPr>
                        <w:t>- Анализ дня.</w:t>
                      </w:r>
                    </w:p>
                  </w:txbxContent>
                </v:textbox>
              </v:shape>
            </w:pict>
          </mc:Fallback>
        </mc:AlternateContent>
      </w:r>
      <w:r w:rsidR="00590144" w:rsidRPr="00590144">
        <w:rPr>
          <w:rFonts w:ascii="Calibri" w:eastAsia="Calibri" w:hAnsi="Calibri" w:cs="Times New Roman"/>
          <w:noProof/>
          <w:color w:val="DDDDDD"/>
          <w:sz w:val="200"/>
          <w:szCs w:val="200"/>
          <w:lang w:eastAsia="ru-RU"/>
        </w:rPr>
        <mc:AlternateContent>
          <mc:Choice Requires="wps">
            <w:drawing>
              <wp:anchor distT="0" distB="0" distL="114300" distR="114300" simplePos="0" relativeHeight="251751424" behindDoc="0" locked="0" layoutInCell="1" allowOverlap="1" wp14:anchorId="6CB1AAB0" wp14:editId="76EE0DFB">
                <wp:simplePos x="0" y="0"/>
                <wp:positionH relativeFrom="column">
                  <wp:posOffset>902060</wp:posOffset>
                </wp:positionH>
                <wp:positionV relativeFrom="paragraph">
                  <wp:posOffset>-293861</wp:posOffset>
                </wp:positionV>
                <wp:extent cx="1047750" cy="914400"/>
                <wp:effectExtent l="0" t="0" r="0" b="0"/>
                <wp:wrapNone/>
                <wp:docPr id="68" name="Поле 68"/>
                <wp:cNvGraphicFramePr/>
                <a:graphic xmlns:a="http://schemas.openxmlformats.org/drawingml/2006/main">
                  <a:graphicData uri="http://schemas.microsoft.com/office/word/2010/wordprocessingShape">
                    <wps:wsp>
                      <wps:cNvSpPr txBox="1"/>
                      <wps:spPr>
                        <a:xfrm>
                          <a:off x="0" y="0"/>
                          <a:ext cx="1047750" cy="914400"/>
                        </a:xfrm>
                        <a:prstGeom prst="rect">
                          <a:avLst/>
                        </a:prstGeom>
                        <a:solidFill>
                          <a:sysClr val="window" lastClr="FFFFFF"/>
                        </a:solidFill>
                        <a:ln w="6350">
                          <a:noFill/>
                        </a:ln>
                        <a:effectLst/>
                      </wps:spPr>
                      <wps:txbx>
                        <w:txbxContent>
                          <w:p w:rsidR="006705D0" w:rsidRPr="0012701E" w:rsidRDefault="006705D0" w:rsidP="00590144">
                            <w:pPr>
                              <w:jc w:val="center"/>
                              <w:rPr>
                                <w:color w:val="FF0000"/>
                                <w:sz w:val="72"/>
                              </w:rPr>
                            </w:pPr>
                            <w:r>
                              <w:rPr>
                                <w:color w:val="FF0000"/>
                                <w:sz w:val="7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68" o:spid="_x0000_s1033" type="#_x0000_t202" style="position:absolute;margin-left:71.05pt;margin-top:-23.15pt;width:82.5pt;height:1in;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" fillcolor="window" stroked="f" strokeweight=".5pt">
                <v:textbox>
                  <w:txbxContent>
                    <w:p w:rsidR="006705D0" w:rsidRPr="0012701E" w:rsidRDefault="006705D0" w:rsidP="00590144">
                      <w:pPr>
                        <w:jc w:val="center"/>
                        <w:rPr>
                          <w:color w:val="FF0000"/>
                          <w:sz w:val="72"/>
                        </w:rPr>
                      </w:pPr>
                      <w:r>
                        <w:rPr>
                          <w:color w:val="FF0000"/>
                          <w:sz w:val="72"/>
                        </w:rPr>
                        <w:t>2</w:t>
                      </w:r>
                    </w:p>
                  </w:txbxContent>
                </v:textbox>
              </v:shape>
            </w:pict>
          </mc:Fallback>
        </mc:AlternateContent>
      </w:r>
      <w:r w:rsidR="00BD1FB6">
        <w:rPr>
          <w:rFonts w:ascii="Calibri" w:eastAsia="Calibri" w:hAnsi="Calibri" w:cs="Times New Roman"/>
          <w:noProof/>
          <w:lang w:eastAsia="ru-RU"/>
        </w:rPr>
        <mc:AlternateContent>
          <mc:Choice Requires="wps">
            <w:drawing>
              <wp:anchor distT="0" distB="0" distL="114300" distR="114300" simplePos="0" relativeHeight="251717632" behindDoc="1" locked="0" layoutInCell="1" allowOverlap="1" wp14:anchorId="259B53B1" wp14:editId="52E66A5E">
                <wp:simplePos x="0" y="0"/>
                <wp:positionH relativeFrom="column">
                  <wp:posOffset>5105400</wp:posOffset>
                </wp:positionH>
                <wp:positionV relativeFrom="paragraph">
                  <wp:posOffset>481330</wp:posOffset>
                </wp:positionV>
                <wp:extent cx="4876800" cy="4558030"/>
                <wp:effectExtent l="6350" t="6985" r="3175" b="6985"/>
                <wp:wrapNone/>
                <wp:docPr id="63" name="Полилиния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0" cy="4558030"/>
                        </a:xfrm>
                        <a:custGeom>
                          <a:avLst/>
                          <a:gdLst>
                            <a:gd name="T0" fmla="*/ 1682 w 7324"/>
                            <a:gd name="T1" fmla="*/ 1258 h 7178"/>
                            <a:gd name="T2" fmla="*/ 2362 w 7324"/>
                            <a:gd name="T3" fmla="*/ 2318 h 7178"/>
                            <a:gd name="T4" fmla="*/ 2162 w 7324"/>
                            <a:gd name="T5" fmla="*/ 2438 h 7178"/>
                            <a:gd name="T6" fmla="*/ 1282 w 7324"/>
                            <a:gd name="T7" fmla="*/ 2638 h 7178"/>
                            <a:gd name="T8" fmla="*/ 762 w 7324"/>
                            <a:gd name="T9" fmla="*/ 2918 h 7178"/>
                            <a:gd name="T10" fmla="*/ 542 w 7324"/>
                            <a:gd name="T11" fmla="*/ 3098 h 7178"/>
                            <a:gd name="T12" fmla="*/ 362 w 7324"/>
                            <a:gd name="T13" fmla="*/ 3278 h 7178"/>
                            <a:gd name="T14" fmla="*/ 182 w 7324"/>
                            <a:gd name="T15" fmla="*/ 3558 h 7178"/>
                            <a:gd name="T16" fmla="*/ 22 w 7324"/>
                            <a:gd name="T17" fmla="*/ 4038 h 7178"/>
                            <a:gd name="T18" fmla="*/ 82 w 7324"/>
                            <a:gd name="T19" fmla="*/ 4478 h 7178"/>
                            <a:gd name="T20" fmla="*/ 1842 w 7324"/>
                            <a:gd name="T21" fmla="*/ 4658 h 7178"/>
                            <a:gd name="T22" fmla="*/ 2662 w 7324"/>
                            <a:gd name="T23" fmla="*/ 4378 h 7178"/>
                            <a:gd name="T24" fmla="*/ 2842 w 7324"/>
                            <a:gd name="T25" fmla="*/ 4318 h 7178"/>
                            <a:gd name="T26" fmla="*/ 2682 w 7324"/>
                            <a:gd name="T27" fmla="*/ 4438 h 7178"/>
                            <a:gd name="T28" fmla="*/ 2422 w 7324"/>
                            <a:gd name="T29" fmla="*/ 4778 h 7178"/>
                            <a:gd name="T30" fmla="*/ 2342 w 7324"/>
                            <a:gd name="T31" fmla="*/ 6438 h 7178"/>
                            <a:gd name="T32" fmla="*/ 2602 w 7324"/>
                            <a:gd name="T33" fmla="*/ 6938 h 7178"/>
                            <a:gd name="T34" fmla="*/ 3542 w 7324"/>
                            <a:gd name="T35" fmla="*/ 6918 h 7178"/>
                            <a:gd name="T36" fmla="*/ 3902 w 7324"/>
                            <a:gd name="T37" fmla="*/ 6698 h 7178"/>
                            <a:gd name="T38" fmla="*/ 4162 w 7324"/>
                            <a:gd name="T39" fmla="*/ 6478 h 7178"/>
                            <a:gd name="T40" fmla="*/ 4362 w 7324"/>
                            <a:gd name="T41" fmla="*/ 6278 h 7178"/>
                            <a:gd name="T42" fmla="*/ 4642 w 7324"/>
                            <a:gd name="T43" fmla="*/ 5878 h 7178"/>
                            <a:gd name="T44" fmla="*/ 4742 w 7324"/>
                            <a:gd name="T45" fmla="*/ 5638 h 7178"/>
                            <a:gd name="T46" fmla="*/ 5082 w 7324"/>
                            <a:gd name="T47" fmla="*/ 5438 h 7178"/>
                            <a:gd name="T48" fmla="*/ 5362 w 7324"/>
                            <a:gd name="T49" fmla="*/ 5758 h 7178"/>
                            <a:gd name="T50" fmla="*/ 5622 w 7324"/>
                            <a:gd name="T51" fmla="*/ 5878 h 7178"/>
                            <a:gd name="T52" fmla="*/ 7022 w 7324"/>
                            <a:gd name="T53" fmla="*/ 5918 h 7178"/>
                            <a:gd name="T54" fmla="*/ 7102 w 7324"/>
                            <a:gd name="T55" fmla="*/ 5598 h 7178"/>
                            <a:gd name="T56" fmla="*/ 6962 w 7324"/>
                            <a:gd name="T57" fmla="*/ 4558 h 7178"/>
                            <a:gd name="T58" fmla="*/ 6722 w 7324"/>
                            <a:gd name="T59" fmla="*/ 3858 h 7178"/>
                            <a:gd name="T60" fmla="*/ 6542 w 7324"/>
                            <a:gd name="T61" fmla="*/ 3578 h 7178"/>
                            <a:gd name="T62" fmla="*/ 6382 w 7324"/>
                            <a:gd name="T63" fmla="*/ 3438 h 7178"/>
                            <a:gd name="T64" fmla="*/ 6242 w 7324"/>
                            <a:gd name="T65" fmla="*/ 3318 h 7178"/>
                            <a:gd name="T66" fmla="*/ 6822 w 7324"/>
                            <a:gd name="T67" fmla="*/ 3038 h 7178"/>
                            <a:gd name="T68" fmla="*/ 7122 w 7324"/>
                            <a:gd name="T69" fmla="*/ 2778 h 7178"/>
                            <a:gd name="T70" fmla="*/ 7202 w 7324"/>
                            <a:gd name="T71" fmla="*/ 2598 h 7178"/>
                            <a:gd name="T72" fmla="*/ 7162 w 7324"/>
                            <a:gd name="T73" fmla="*/ 1818 h 7178"/>
                            <a:gd name="T74" fmla="*/ 6882 w 7324"/>
                            <a:gd name="T75" fmla="*/ 1618 h 7178"/>
                            <a:gd name="T76" fmla="*/ 5682 w 7324"/>
                            <a:gd name="T77" fmla="*/ 1618 h 7178"/>
                            <a:gd name="T78" fmla="*/ 5322 w 7324"/>
                            <a:gd name="T79" fmla="*/ 1818 h 7178"/>
                            <a:gd name="T80" fmla="*/ 5102 w 7324"/>
                            <a:gd name="T81" fmla="*/ 1998 h 7178"/>
                            <a:gd name="T82" fmla="*/ 5342 w 7324"/>
                            <a:gd name="T83" fmla="*/ 1738 h 7178"/>
                            <a:gd name="T84" fmla="*/ 5442 w 7324"/>
                            <a:gd name="T85" fmla="*/ 98 h 7178"/>
                            <a:gd name="T86" fmla="*/ 4602 w 7324"/>
                            <a:gd name="T87" fmla="*/ 338 h 7178"/>
                            <a:gd name="T88" fmla="*/ 4302 w 7324"/>
                            <a:gd name="T89" fmla="*/ 518 h 7178"/>
                            <a:gd name="T90" fmla="*/ 4082 w 7324"/>
                            <a:gd name="T91" fmla="*/ 698 h 7178"/>
                            <a:gd name="T92" fmla="*/ 3942 w 7324"/>
                            <a:gd name="T93" fmla="*/ 938 h 7178"/>
                            <a:gd name="T94" fmla="*/ 3842 w 7324"/>
                            <a:gd name="T95" fmla="*/ 1218 h 7178"/>
                            <a:gd name="T96" fmla="*/ 3622 w 7324"/>
                            <a:gd name="T97" fmla="*/ 1198 h 7178"/>
                            <a:gd name="T98" fmla="*/ 3222 w 7324"/>
                            <a:gd name="T99" fmla="*/ 858 h 7178"/>
                            <a:gd name="T100" fmla="*/ 2842 w 7324"/>
                            <a:gd name="T101" fmla="*/ 598 h 7178"/>
                            <a:gd name="T102" fmla="*/ 1582 w 7324"/>
                            <a:gd name="T103" fmla="*/ 438 h 7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324" h="7178">
                              <a:moveTo>
                                <a:pt x="1582" y="438"/>
                              </a:moveTo>
                              <a:cubicBezTo>
                                <a:pt x="1589" y="611"/>
                                <a:pt x="1591" y="785"/>
                                <a:pt x="1602" y="958"/>
                              </a:cubicBezTo>
                              <a:cubicBezTo>
                                <a:pt x="1609" y="1070"/>
                                <a:pt x="1646" y="1149"/>
                                <a:pt x="1682" y="1258"/>
                              </a:cubicBezTo>
                              <a:cubicBezTo>
                                <a:pt x="1732" y="1409"/>
                                <a:pt x="1783" y="1665"/>
                                <a:pt x="1922" y="1758"/>
                              </a:cubicBezTo>
                              <a:cubicBezTo>
                                <a:pt x="1959" y="1870"/>
                                <a:pt x="2059" y="2029"/>
                                <a:pt x="2162" y="2098"/>
                              </a:cubicBezTo>
                              <a:cubicBezTo>
                                <a:pt x="2216" y="2179"/>
                                <a:pt x="2281" y="2264"/>
                                <a:pt x="2362" y="2318"/>
                              </a:cubicBezTo>
                              <a:cubicBezTo>
                                <a:pt x="2375" y="2338"/>
                                <a:pt x="2407" y="2354"/>
                                <a:pt x="2402" y="2378"/>
                              </a:cubicBezTo>
                              <a:cubicBezTo>
                                <a:pt x="2397" y="2402"/>
                                <a:pt x="2365" y="2412"/>
                                <a:pt x="2342" y="2418"/>
                              </a:cubicBezTo>
                              <a:cubicBezTo>
                                <a:pt x="2283" y="2433"/>
                                <a:pt x="2222" y="2431"/>
                                <a:pt x="2162" y="2438"/>
                              </a:cubicBezTo>
                              <a:cubicBezTo>
                                <a:pt x="2049" y="2466"/>
                                <a:pt x="1899" y="2522"/>
                                <a:pt x="1782" y="2538"/>
                              </a:cubicBezTo>
                              <a:cubicBezTo>
                                <a:pt x="1702" y="2549"/>
                                <a:pt x="1622" y="2551"/>
                                <a:pt x="1542" y="2558"/>
                              </a:cubicBezTo>
                              <a:cubicBezTo>
                                <a:pt x="1465" y="2584"/>
                                <a:pt x="1355" y="2602"/>
                                <a:pt x="1282" y="2638"/>
                              </a:cubicBezTo>
                              <a:cubicBezTo>
                                <a:pt x="1261" y="2649"/>
                                <a:pt x="1244" y="2668"/>
                                <a:pt x="1222" y="2678"/>
                              </a:cubicBezTo>
                              <a:cubicBezTo>
                                <a:pt x="1135" y="2716"/>
                                <a:pt x="1032" y="2748"/>
                                <a:pt x="942" y="2778"/>
                              </a:cubicBezTo>
                              <a:cubicBezTo>
                                <a:pt x="848" y="2872"/>
                                <a:pt x="906" y="2822"/>
                                <a:pt x="762" y="2918"/>
                              </a:cubicBezTo>
                              <a:cubicBezTo>
                                <a:pt x="742" y="2931"/>
                                <a:pt x="702" y="2958"/>
                                <a:pt x="702" y="2958"/>
                              </a:cubicBezTo>
                              <a:cubicBezTo>
                                <a:pt x="689" y="2978"/>
                                <a:pt x="680" y="3002"/>
                                <a:pt x="662" y="3018"/>
                              </a:cubicBezTo>
                              <a:cubicBezTo>
                                <a:pt x="626" y="3050"/>
                                <a:pt x="542" y="3098"/>
                                <a:pt x="542" y="3098"/>
                              </a:cubicBezTo>
                              <a:cubicBezTo>
                                <a:pt x="529" y="3118"/>
                                <a:pt x="519" y="3141"/>
                                <a:pt x="502" y="3158"/>
                              </a:cubicBezTo>
                              <a:cubicBezTo>
                                <a:pt x="485" y="3175"/>
                                <a:pt x="457" y="3179"/>
                                <a:pt x="442" y="3198"/>
                              </a:cubicBezTo>
                              <a:cubicBezTo>
                                <a:pt x="364" y="3295"/>
                                <a:pt x="493" y="3234"/>
                                <a:pt x="362" y="3278"/>
                              </a:cubicBezTo>
                              <a:cubicBezTo>
                                <a:pt x="312" y="3429"/>
                                <a:pt x="385" y="3249"/>
                                <a:pt x="282" y="3378"/>
                              </a:cubicBezTo>
                              <a:cubicBezTo>
                                <a:pt x="269" y="3394"/>
                                <a:pt x="272" y="3420"/>
                                <a:pt x="262" y="3438"/>
                              </a:cubicBezTo>
                              <a:cubicBezTo>
                                <a:pt x="239" y="3480"/>
                                <a:pt x="209" y="3518"/>
                                <a:pt x="182" y="3558"/>
                              </a:cubicBezTo>
                              <a:cubicBezTo>
                                <a:pt x="146" y="3612"/>
                                <a:pt x="124" y="3731"/>
                                <a:pt x="102" y="3798"/>
                              </a:cubicBezTo>
                              <a:cubicBezTo>
                                <a:pt x="82" y="3858"/>
                                <a:pt x="62" y="3918"/>
                                <a:pt x="42" y="3978"/>
                              </a:cubicBezTo>
                              <a:cubicBezTo>
                                <a:pt x="35" y="3998"/>
                                <a:pt x="29" y="4018"/>
                                <a:pt x="22" y="4038"/>
                              </a:cubicBezTo>
                              <a:cubicBezTo>
                                <a:pt x="15" y="4058"/>
                                <a:pt x="2" y="4098"/>
                                <a:pt x="2" y="4098"/>
                              </a:cubicBezTo>
                              <a:cubicBezTo>
                                <a:pt x="9" y="4205"/>
                                <a:pt x="0" y="4313"/>
                                <a:pt x="22" y="4418"/>
                              </a:cubicBezTo>
                              <a:cubicBezTo>
                                <a:pt x="28" y="4446"/>
                                <a:pt x="60" y="4461"/>
                                <a:pt x="82" y="4478"/>
                              </a:cubicBezTo>
                              <a:cubicBezTo>
                                <a:pt x="178" y="4553"/>
                                <a:pt x="368" y="4649"/>
                                <a:pt x="482" y="4678"/>
                              </a:cubicBezTo>
                              <a:cubicBezTo>
                                <a:pt x="763" y="4866"/>
                                <a:pt x="1325" y="4722"/>
                                <a:pt x="1522" y="4718"/>
                              </a:cubicBezTo>
                              <a:cubicBezTo>
                                <a:pt x="1638" y="4689"/>
                                <a:pt x="1716" y="4672"/>
                                <a:pt x="1842" y="4658"/>
                              </a:cubicBezTo>
                              <a:cubicBezTo>
                                <a:pt x="2005" y="4604"/>
                                <a:pt x="2177" y="4568"/>
                                <a:pt x="2342" y="4518"/>
                              </a:cubicBezTo>
                              <a:cubicBezTo>
                                <a:pt x="2437" y="4489"/>
                                <a:pt x="2508" y="4441"/>
                                <a:pt x="2602" y="4418"/>
                              </a:cubicBezTo>
                              <a:cubicBezTo>
                                <a:pt x="2622" y="4405"/>
                                <a:pt x="2640" y="4388"/>
                                <a:pt x="2662" y="4378"/>
                              </a:cubicBezTo>
                              <a:cubicBezTo>
                                <a:pt x="2701" y="4361"/>
                                <a:pt x="2742" y="4351"/>
                                <a:pt x="2782" y="4338"/>
                              </a:cubicBezTo>
                              <a:cubicBezTo>
                                <a:pt x="2828" y="4323"/>
                                <a:pt x="2936" y="4224"/>
                                <a:pt x="2902" y="4258"/>
                              </a:cubicBezTo>
                              <a:cubicBezTo>
                                <a:pt x="2882" y="4278"/>
                                <a:pt x="2864" y="4300"/>
                                <a:pt x="2842" y="4318"/>
                              </a:cubicBezTo>
                              <a:cubicBezTo>
                                <a:pt x="2824" y="4333"/>
                                <a:pt x="2802" y="4345"/>
                                <a:pt x="2782" y="4358"/>
                              </a:cubicBezTo>
                              <a:cubicBezTo>
                                <a:pt x="2769" y="4378"/>
                                <a:pt x="2761" y="4403"/>
                                <a:pt x="2742" y="4418"/>
                              </a:cubicBezTo>
                              <a:cubicBezTo>
                                <a:pt x="2726" y="4431"/>
                                <a:pt x="2701" y="4429"/>
                                <a:pt x="2682" y="4438"/>
                              </a:cubicBezTo>
                              <a:cubicBezTo>
                                <a:pt x="2661" y="4449"/>
                                <a:pt x="2642" y="4465"/>
                                <a:pt x="2622" y="4478"/>
                              </a:cubicBezTo>
                              <a:cubicBezTo>
                                <a:pt x="2420" y="4781"/>
                                <a:pt x="2639" y="4470"/>
                                <a:pt x="2482" y="4658"/>
                              </a:cubicBezTo>
                              <a:cubicBezTo>
                                <a:pt x="2393" y="4765"/>
                                <a:pt x="2482" y="4670"/>
                                <a:pt x="2422" y="4778"/>
                              </a:cubicBezTo>
                              <a:cubicBezTo>
                                <a:pt x="2375" y="4863"/>
                                <a:pt x="2325" y="4932"/>
                                <a:pt x="2282" y="5018"/>
                              </a:cubicBezTo>
                              <a:cubicBezTo>
                                <a:pt x="2234" y="5115"/>
                                <a:pt x="2217" y="5253"/>
                                <a:pt x="2182" y="5358"/>
                              </a:cubicBezTo>
                              <a:cubicBezTo>
                                <a:pt x="2187" y="5539"/>
                                <a:pt x="2111" y="6207"/>
                                <a:pt x="2342" y="6438"/>
                              </a:cubicBezTo>
                              <a:cubicBezTo>
                                <a:pt x="2371" y="6555"/>
                                <a:pt x="2435" y="6657"/>
                                <a:pt x="2502" y="6758"/>
                              </a:cubicBezTo>
                              <a:cubicBezTo>
                                <a:pt x="2514" y="6776"/>
                                <a:pt x="2512" y="6800"/>
                                <a:pt x="2522" y="6818"/>
                              </a:cubicBezTo>
                              <a:cubicBezTo>
                                <a:pt x="2545" y="6860"/>
                                <a:pt x="2587" y="6892"/>
                                <a:pt x="2602" y="6938"/>
                              </a:cubicBezTo>
                              <a:cubicBezTo>
                                <a:pt x="2627" y="7014"/>
                                <a:pt x="2677" y="7111"/>
                                <a:pt x="2722" y="7178"/>
                              </a:cubicBezTo>
                              <a:cubicBezTo>
                                <a:pt x="2896" y="7153"/>
                                <a:pt x="3056" y="7093"/>
                                <a:pt x="3222" y="7038"/>
                              </a:cubicBezTo>
                              <a:cubicBezTo>
                                <a:pt x="3332" y="7001"/>
                                <a:pt x="3436" y="6963"/>
                                <a:pt x="3542" y="6918"/>
                              </a:cubicBezTo>
                              <a:cubicBezTo>
                                <a:pt x="3561" y="6910"/>
                                <a:pt x="3584" y="6908"/>
                                <a:pt x="3602" y="6898"/>
                              </a:cubicBezTo>
                              <a:cubicBezTo>
                                <a:pt x="3684" y="6853"/>
                                <a:pt x="3763" y="6790"/>
                                <a:pt x="3842" y="6738"/>
                              </a:cubicBezTo>
                              <a:cubicBezTo>
                                <a:pt x="3862" y="6725"/>
                                <a:pt x="3882" y="6711"/>
                                <a:pt x="3902" y="6698"/>
                              </a:cubicBezTo>
                              <a:cubicBezTo>
                                <a:pt x="3922" y="6685"/>
                                <a:pt x="3962" y="6658"/>
                                <a:pt x="3962" y="6658"/>
                              </a:cubicBezTo>
                              <a:cubicBezTo>
                                <a:pt x="4069" y="6498"/>
                                <a:pt x="3929" y="6691"/>
                                <a:pt x="4062" y="6558"/>
                              </a:cubicBezTo>
                              <a:cubicBezTo>
                                <a:pt x="4152" y="6468"/>
                                <a:pt x="4045" y="6517"/>
                                <a:pt x="4162" y="6478"/>
                              </a:cubicBezTo>
                              <a:cubicBezTo>
                                <a:pt x="4175" y="6458"/>
                                <a:pt x="4185" y="6435"/>
                                <a:pt x="4202" y="6418"/>
                              </a:cubicBezTo>
                              <a:cubicBezTo>
                                <a:pt x="4219" y="6401"/>
                                <a:pt x="4247" y="6397"/>
                                <a:pt x="4262" y="6378"/>
                              </a:cubicBezTo>
                              <a:cubicBezTo>
                                <a:pt x="4360" y="6255"/>
                                <a:pt x="4166" y="6376"/>
                                <a:pt x="4362" y="6278"/>
                              </a:cubicBezTo>
                              <a:cubicBezTo>
                                <a:pt x="4400" y="6163"/>
                                <a:pt x="4355" y="6270"/>
                                <a:pt x="4442" y="6158"/>
                              </a:cubicBezTo>
                              <a:cubicBezTo>
                                <a:pt x="4522" y="6055"/>
                                <a:pt x="4522" y="6005"/>
                                <a:pt x="4622" y="5938"/>
                              </a:cubicBezTo>
                              <a:cubicBezTo>
                                <a:pt x="4629" y="5918"/>
                                <a:pt x="4633" y="5897"/>
                                <a:pt x="4642" y="5878"/>
                              </a:cubicBezTo>
                              <a:cubicBezTo>
                                <a:pt x="4653" y="5857"/>
                                <a:pt x="4672" y="5840"/>
                                <a:pt x="4682" y="5818"/>
                              </a:cubicBezTo>
                              <a:cubicBezTo>
                                <a:pt x="4699" y="5779"/>
                                <a:pt x="4709" y="5738"/>
                                <a:pt x="4722" y="5698"/>
                              </a:cubicBezTo>
                              <a:cubicBezTo>
                                <a:pt x="4729" y="5678"/>
                                <a:pt x="4742" y="5638"/>
                                <a:pt x="4742" y="5638"/>
                              </a:cubicBezTo>
                              <a:cubicBezTo>
                                <a:pt x="4770" y="5326"/>
                                <a:pt x="4790" y="5123"/>
                                <a:pt x="4802" y="4778"/>
                              </a:cubicBezTo>
                              <a:cubicBezTo>
                                <a:pt x="4836" y="4914"/>
                                <a:pt x="4864" y="5060"/>
                                <a:pt x="4942" y="5178"/>
                              </a:cubicBezTo>
                              <a:cubicBezTo>
                                <a:pt x="4970" y="5292"/>
                                <a:pt x="4998" y="5354"/>
                                <a:pt x="5082" y="5438"/>
                              </a:cubicBezTo>
                              <a:cubicBezTo>
                                <a:pt x="5116" y="5541"/>
                                <a:pt x="5123" y="5532"/>
                                <a:pt x="5202" y="5598"/>
                              </a:cubicBezTo>
                              <a:cubicBezTo>
                                <a:pt x="5356" y="5726"/>
                                <a:pt x="5173" y="5599"/>
                                <a:pt x="5322" y="5698"/>
                              </a:cubicBezTo>
                              <a:cubicBezTo>
                                <a:pt x="5335" y="5718"/>
                                <a:pt x="5342" y="5745"/>
                                <a:pt x="5362" y="5758"/>
                              </a:cubicBezTo>
                              <a:cubicBezTo>
                                <a:pt x="5385" y="5773"/>
                                <a:pt x="5417" y="5767"/>
                                <a:pt x="5442" y="5778"/>
                              </a:cubicBezTo>
                              <a:cubicBezTo>
                                <a:pt x="5483" y="5796"/>
                                <a:pt x="5522" y="5818"/>
                                <a:pt x="5562" y="5838"/>
                              </a:cubicBezTo>
                              <a:cubicBezTo>
                                <a:pt x="5583" y="5849"/>
                                <a:pt x="5600" y="5868"/>
                                <a:pt x="5622" y="5878"/>
                              </a:cubicBezTo>
                              <a:cubicBezTo>
                                <a:pt x="5911" y="6007"/>
                                <a:pt x="6259" y="5985"/>
                                <a:pt x="6562" y="5998"/>
                              </a:cubicBezTo>
                              <a:cubicBezTo>
                                <a:pt x="6722" y="5991"/>
                                <a:pt x="6884" y="6005"/>
                                <a:pt x="7042" y="5978"/>
                              </a:cubicBezTo>
                              <a:cubicBezTo>
                                <a:pt x="7063" y="5974"/>
                                <a:pt x="7022" y="5939"/>
                                <a:pt x="7022" y="5918"/>
                              </a:cubicBezTo>
                              <a:cubicBezTo>
                                <a:pt x="7022" y="5877"/>
                                <a:pt x="7034" y="5838"/>
                                <a:pt x="7042" y="5798"/>
                              </a:cubicBezTo>
                              <a:cubicBezTo>
                                <a:pt x="7047" y="5771"/>
                                <a:pt x="7054" y="5744"/>
                                <a:pt x="7062" y="5718"/>
                              </a:cubicBezTo>
                              <a:cubicBezTo>
                                <a:pt x="7074" y="5678"/>
                                <a:pt x="7102" y="5598"/>
                                <a:pt x="7102" y="5598"/>
                              </a:cubicBezTo>
                              <a:cubicBezTo>
                                <a:pt x="7086" y="5417"/>
                                <a:pt x="7051" y="5255"/>
                                <a:pt x="7022" y="5078"/>
                              </a:cubicBezTo>
                              <a:cubicBezTo>
                                <a:pt x="7015" y="4951"/>
                                <a:pt x="7013" y="4824"/>
                                <a:pt x="7002" y="4698"/>
                              </a:cubicBezTo>
                              <a:cubicBezTo>
                                <a:pt x="6998" y="4653"/>
                                <a:pt x="6974" y="4601"/>
                                <a:pt x="6962" y="4558"/>
                              </a:cubicBezTo>
                              <a:cubicBezTo>
                                <a:pt x="6918" y="4404"/>
                                <a:pt x="6873" y="4250"/>
                                <a:pt x="6822" y="4098"/>
                              </a:cubicBezTo>
                              <a:cubicBezTo>
                                <a:pt x="6805" y="4046"/>
                                <a:pt x="6792" y="3963"/>
                                <a:pt x="6762" y="3918"/>
                              </a:cubicBezTo>
                              <a:cubicBezTo>
                                <a:pt x="6749" y="3898"/>
                                <a:pt x="6733" y="3879"/>
                                <a:pt x="6722" y="3858"/>
                              </a:cubicBezTo>
                              <a:cubicBezTo>
                                <a:pt x="6684" y="3781"/>
                                <a:pt x="6678" y="3748"/>
                                <a:pt x="6602" y="3698"/>
                              </a:cubicBezTo>
                              <a:cubicBezTo>
                                <a:pt x="6589" y="3678"/>
                                <a:pt x="6573" y="3659"/>
                                <a:pt x="6562" y="3638"/>
                              </a:cubicBezTo>
                              <a:cubicBezTo>
                                <a:pt x="6553" y="3619"/>
                                <a:pt x="6555" y="3594"/>
                                <a:pt x="6542" y="3578"/>
                              </a:cubicBezTo>
                              <a:cubicBezTo>
                                <a:pt x="6527" y="3559"/>
                                <a:pt x="6502" y="3551"/>
                                <a:pt x="6482" y="3538"/>
                              </a:cubicBezTo>
                              <a:cubicBezTo>
                                <a:pt x="6469" y="3518"/>
                                <a:pt x="6459" y="3495"/>
                                <a:pt x="6442" y="3478"/>
                              </a:cubicBezTo>
                              <a:cubicBezTo>
                                <a:pt x="6425" y="3461"/>
                                <a:pt x="6397" y="3457"/>
                                <a:pt x="6382" y="3438"/>
                              </a:cubicBezTo>
                              <a:cubicBezTo>
                                <a:pt x="6369" y="3422"/>
                                <a:pt x="6377" y="3393"/>
                                <a:pt x="6362" y="3378"/>
                              </a:cubicBezTo>
                              <a:cubicBezTo>
                                <a:pt x="6347" y="3363"/>
                                <a:pt x="6321" y="3367"/>
                                <a:pt x="6302" y="3358"/>
                              </a:cubicBezTo>
                              <a:cubicBezTo>
                                <a:pt x="6281" y="3347"/>
                                <a:pt x="6264" y="3328"/>
                                <a:pt x="6242" y="3318"/>
                              </a:cubicBezTo>
                              <a:cubicBezTo>
                                <a:pt x="6076" y="3244"/>
                                <a:pt x="5974" y="3252"/>
                                <a:pt x="5782" y="3238"/>
                              </a:cubicBezTo>
                              <a:cubicBezTo>
                                <a:pt x="5991" y="3168"/>
                                <a:pt x="5860" y="3195"/>
                                <a:pt x="6182" y="3218"/>
                              </a:cubicBezTo>
                              <a:cubicBezTo>
                                <a:pt x="6404" y="3186"/>
                                <a:pt x="6615" y="3121"/>
                                <a:pt x="6822" y="3038"/>
                              </a:cubicBezTo>
                              <a:cubicBezTo>
                                <a:pt x="7001" y="2967"/>
                                <a:pt x="6887" y="3035"/>
                                <a:pt x="7002" y="2958"/>
                              </a:cubicBezTo>
                              <a:cubicBezTo>
                                <a:pt x="7029" y="2918"/>
                                <a:pt x="7055" y="2878"/>
                                <a:pt x="7082" y="2838"/>
                              </a:cubicBezTo>
                              <a:cubicBezTo>
                                <a:pt x="7095" y="2818"/>
                                <a:pt x="7109" y="2798"/>
                                <a:pt x="7122" y="2778"/>
                              </a:cubicBezTo>
                              <a:cubicBezTo>
                                <a:pt x="7134" y="2760"/>
                                <a:pt x="7133" y="2737"/>
                                <a:pt x="7142" y="2718"/>
                              </a:cubicBezTo>
                              <a:cubicBezTo>
                                <a:pt x="7153" y="2697"/>
                                <a:pt x="7171" y="2679"/>
                                <a:pt x="7182" y="2658"/>
                              </a:cubicBezTo>
                              <a:cubicBezTo>
                                <a:pt x="7191" y="2639"/>
                                <a:pt x="7192" y="2616"/>
                                <a:pt x="7202" y="2598"/>
                              </a:cubicBezTo>
                              <a:cubicBezTo>
                                <a:pt x="7317" y="2392"/>
                                <a:pt x="7257" y="2554"/>
                                <a:pt x="7302" y="2418"/>
                              </a:cubicBezTo>
                              <a:cubicBezTo>
                                <a:pt x="7295" y="2231"/>
                                <a:pt x="7324" y="2040"/>
                                <a:pt x="7282" y="1858"/>
                              </a:cubicBezTo>
                              <a:cubicBezTo>
                                <a:pt x="7272" y="1817"/>
                                <a:pt x="7202" y="1831"/>
                                <a:pt x="7162" y="1818"/>
                              </a:cubicBezTo>
                              <a:cubicBezTo>
                                <a:pt x="7160" y="1817"/>
                                <a:pt x="7052" y="1761"/>
                                <a:pt x="7042" y="1758"/>
                              </a:cubicBezTo>
                              <a:cubicBezTo>
                                <a:pt x="6953" y="1624"/>
                                <a:pt x="7058" y="1755"/>
                                <a:pt x="6942" y="1678"/>
                              </a:cubicBezTo>
                              <a:cubicBezTo>
                                <a:pt x="6918" y="1662"/>
                                <a:pt x="6907" y="1632"/>
                                <a:pt x="6882" y="1618"/>
                              </a:cubicBezTo>
                              <a:cubicBezTo>
                                <a:pt x="6812" y="1578"/>
                                <a:pt x="6590" y="1563"/>
                                <a:pt x="6542" y="1558"/>
                              </a:cubicBezTo>
                              <a:cubicBezTo>
                                <a:pt x="6295" y="1565"/>
                                <a:pt x="6048" y="1561"/>
                                <a:pt x="5802" y="1578"/>
                              </a:cubicBezTo>
                              <a:cubicBezTo>
                                <a:pt x="5760" y="1581"/>
                                <a:pt x="5717" y="1595"/>
                                <a:pt x="5682" y="1618"/>
                              </a:cubicBezTo>
                              <a:cubicBezTo>
                                <a:pt x="5627" y="1654"/>
                                <a:pt x="5557" y="1662"/>
                                <a:pt x="5502" y="1698"/>
                              </a:cubicBezTo>
                              <a:cubicBezTo>
                                <a:pt x="5462" y="1725"/>
                                <a:pt x="5422" y="1751"/>
                                <a:pt x="5382" y="1778"/>
                              </a:cubicBezTo>
                              <a:cubicBezTo>
                                <a:pt x="5362" y="1791"/>
                                <a:pt x="5342" y="1805"/>
                                <a:pt x="5322" y="1818"/>
                              </a:cubicBezTo>
                              <a:cubicBezTo>
                                <a:pt x="5282" y="1845"/>
                                <a:pt x="5242" y="1871"/>
                                <a:pt x="5202" y="1898"/>
                              </a:cubicBezTo>
                              <a:cubicBezTo>
                                <a:pt x="5182" y="1911"/>
                                <a:pt x="5142" y="1938"/>
                                <a:pt x="5142" y="1938"/>
                              </a:cubicBezTo>
                              <a:cubicBezTo>
                                <a:pt x="5129" y="1958"/>
                                <a:pt x="5119" y="1981"/>
                                <a:pt x="5102" y="1998"/>
                              </a:cubicBezTo>
                              <a:cubicBezTo>
                                <a:pt x="5085" y="2015"/>
                                <a:pt x="5022" y="2051"/>
                                <a:pt x="5042" y="2038"/>
                              </a:cubicBezTo>
                              <a:cubicBezTo>
                                <a:pt x="5107" y="1995"/>
                                <a:pt x="5157" y="1941"/>
                                <a:pt x="5222" y="1898"/>
                              </a:cubicBezTo>
                              <a:cubicBezTo>
                                <a:pt x="5248" y="1819"/>
                                <a:pt x="5272" y="1785"/>
                                <a:pt x="5342" y="1738"/>
                              </a:cubicBezTo>
                              <a:cubicBezTo>
                                <a:pt x="5457" y="1566"/>
                                <a:pt x="5319" y="1784"/>
                                <a:pt x="5402" y="1618"/>
                              </a:cubicBezTo>
                              <a:cubicBezTo>
                                <a:pt x="5480" y="1463"/>
                                <a:pt x="5412" y="1649"/>
                                <a:pt x="5462" y="1498"/>
                              </a:cubicBezTo>
                              <a:cubicBezTo>
                                <a:pt x="5455" y="1031"/>
                                <a:pt x="5547" y="553"/>
                                <a:pt x="5442" y="98"/>
                              </a:cubicBezTo>
                              <a:cubicBezTo>
                                <a:pt x="5419" y="0"/>
                                <a:pt x="5242" y="108"/>
                                <a:pt x="5142" y="118"/>
                              </a:cubicBezTo>
                              <a:cubicBezTo>
                                <a:pt x="4973" y="135"/>
                                <a:pt x="4824" y="217"/>
                                <a:pt x="4682" y="298"/>
                              </a:cubicBezTo>
                              <a:cubicBezTo>
                                <a:pt x="4656" y="313"/>
                                <a:pt x="4629" y="326"/>
                                <a:pt x="4602" y="338"/>
                              </a:cubicBezTo>
                              <a:cubicBezTo>
                                <a:pt x="4583" y="346"/>
                                <a:pt x="4560" y="348"/>
                                <a:pt x="4542" y="358"/>
                              </a:cubicBezTo>
                              <a:cubicBezTo>
                                <a:pt x="4336" y="473"/>
                                <a:pt x="4498" y="413"/>
                                <a:pt x="4362" y="458"/>
                              </a:cubicBezTo>
                              <a:cubicBezTo>
                                <a:pt x="4342" y="478"/>
                                <a:pt x="4324" y="501"/>
                                <a:pt x="4302" y="518"/>
                              </a:cubicBezTo>
                              <a:cubicBezTo>
                                <a:pt x="4264" y="548"/>
                                <a:pt x="4182" y="598"/>
                                <a:pt x="4182" y="598"/>
                              </a:cubicBezTo>
                              <a:cubicBezTo>
                                <a:pt x="4169" y="618"/>
                                <a:pt x="4159" y="641"/>
                                <a:pt x="4142" y="658"/>
                              </a:cubicBezTo>
                              <a:cubicBezTo>
                                <a:pt x="4125" y="675"/>
                                <a:pt x="4097" y="679"/>
                                <a:pt x="4082" y="698"/>
                              </a:cubicBezTo>
                              <a:cubicBezTo>
                                <a:pt x="4069" y="714"/>
                                <a:pt x="4072" y="740"/>
                                <a:pt x="4062" y="758"/>
                              </a:cubicBezTo>
                              <a:cubicBezTo>
                                <a:pt x="4039" y="800"/>
                                <a:pt x="4009" y="838"/>
                                <a:pt x="3982" y="878"/>
                              </a:cubicBezTo>
                              <a:cubicBezTo>
                                <a:pt x="3969" y="898"/>
                                <a:pt x="3955" y="918"/>
                                <a:pt x="3942" y="938"/>
                              </a:cubicBezTo>
                              <a:cubicBezTo>
                                <a:pt x="3929" y="958"/>
                                <a:pt x="3902" y="998"/>
                                <a:pt x="3902" y="998"/>
                              </a:cubicBezTo>
                              <a:cubicBezTo>
                                <a:pt x="3895" y="1031"/>
                                <a:pt x="3891" y="1065"/>
                                <a:pt x="3882" y="1098"/>
                              </a:cubicBezTo>
                              <a:cubicBezTo>
                                <a:pt x="3871" y="1139"/>
                                <a:pt x="3842" y="1218"/>
                                <a:pt x="3842" y="1218"/>
                              </a:cubicBezTo>
                              <a:cubicBezTo>
                                <a:pt x="3827" y="1338"/>
                                <a:pt x="3802" y="1440"/>
                                <a:pt x="3782" y="1558"/>
                              </a:cubicBezTo>
                              <a:cubicBezTo>
                                <a:pt x="3731" y="1404"/>
                                <a:pt x="3731" y="1392"/>
                                <a:pt x="3642" y="1258"/>
                              </a:cubicBezTo>
                              <a:cubicBezTo>
                                <a:pt x="3630" y="1240"/>
                                <a:pt x="3631" y="1217"/>
                                <a:pt x="3622" y="1198"/>
                              </a:cubicBezTo>
                              <a:cubicBezTo>
                                <a:pt x="3589" y="1131"/>
                                <a:pt x="3582" y="1138"/>
                                <a:pt x="3522" y="1098"/>
                              </a:cubicBezTo>
                              <a:cubicBezTo>
                                <a:pt x="3456" y="999"/>
                                <a:pt x="3441" y="997"/>
                                <a:pt x="3342" y="938"/>
                              </a:cubicBezTo>
                              <a:cubicBezTo>
                                <a:pt x="3301" y="913"/>
                                <a:pt x="3222" y="858"/>
                                <a:pt x="3222" y="858"/>
                              </a:cubicBezTo>
                              <a:cubicBezTo>
                                <a:pt x="3146" y="744"/>
                                <a:pt x="3226" y="837"/>
                                <a:pt x="3122" y="778"/>
                              </a:cubicBezTo>
                              <a:cubicBezTo>
                                <a:pt x="2952" y="681"/>
                                <a:pt x="3120" y="744"/>
                                <a:pt x="2982" y="698"/>
                              </a:cubicBezTo>
                              <a:cubicBezTo>
                                <a:pt x="2973" y="691"/>
                                <a:pt x="2865" y="608"/>
                                <a:pt x="2842" y="598"/>
                              </a:cubicBezTo>
                              <a:cubicBezTo>
                                <a:pt x="2814" y="586"/>
                                <a:pt x="2734" y="572"/>
                                <a:pt x="2702" y="558"/>
                              </a:cubicBezTo>
                              <a:cubicBezTo>
                                <a:pt x="2481" y="463"/>
                                <a:pt x="2262" y="422"/>
                                <a:pt x="2022" y="398"/>
                              </a:cubicBezTo>
                              <a:cubicBezTo>
                                <a:pt x="1648" y="420"/>
                                <a:pt x="1793" y="396"/>
                                <a:pt x="1582" y="438"/>
                              </a:cubicBezTo>
                              <a:close/>
                            </a:path>
                          </a:pathLst>
                        </a:custGeom>
                        <a:solidFill>
                          <a:srgbClr val="00FFFF">
                            <a:alpha val="44000"/>
                          </a:srgbClr>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3" o:spid="_x0000_s1026" style="position:absolute;margin-left:402pt;margin-top:37.9pt;width:384pt;height:358.9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24,7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" path="m1582,438v7,173,9,347,20,520c1609,1070,1646,1149,1682,1258v50,151,101,407,240,500c1959,1870,2059,2029,2162,2098v54,81,119,166,200,220c2375,2338,2407,2354,2402,2378v-5,24,-37,34,-60,40c2283,2433,2222,2431,2162,2438v-113,28,-263,84,-380,100c1702,2549,1622,2551,1542,2558v-77,26,-187,44,-260,80c1261,2649,1244,2668,1222,2678v-87,38,-190,70,-280,100c848,2872,906,2822,762,2918v-20,13,-60,40,-60,40c689,2978,680,3002,662,3018v-36,32,-120,80,-120,80c529,3118,519,3141,502,3158v-17,17,-45,21,-60,40c364,3295,493,3234,362,3278v-50,151,23,-29,-80,100c269,3394,272,3420,262,3438v-23,42,-53,80,-80,120c146,3612,124,3731,102,3798v-20,60,-40,120,-60,180c35,3998,29,4018,22,4038v-7,20,-20,60,-20,60c9,4205,,4313,22,4418v6,28,38,43,60,60c178,4553,368,4649,482,4678v281,188,843,44,1040,40c1638,4689,1716,4672,1842,4658v163,-54,335,-90,500,-140c2437,4489,2508,4441,2602,4418v20,-13,38,-30,60,-40c2701,4361,2742,4351,2782,4338v46,-15,154,-114,120,-80c2882,4278,2864,4300,2842,4318v-18,15,-40,27,-60,40c2769,4378,2761,4403,2742,4418v-16,13,-41,11,-60,20c2661,4449,2642,4465,2622,4478v-202,303,17,-8,-140,180c2393,4765,2482,4670,2422,4778v-47,85,-97,154,-140,240c2234,5115,2217,5253,2182,5358v5,181,-71,849,160,1080c2371,6555,2435,6657,2502,6758v12,18,10,42,20,60c2545,6860,2587,6892,2602,6938v25,76,75,173,120,240c2896,7153,3056,7093,3222,7038v110,-37,214,-75,320,-120c3561,6910,3584,6908,3602,6898v82,-45,161,-108,240,-160c3862,6725,3882,6711,3902,6698v20,-13,60,-40,60,-40c4069,6498,3929,6691,4062,6558v90,-90,-17,-41,100,-80c4175,6458,4185,6435,4202,6418v17,-17,45,-21,60,-40c4360,6255,4166,6376,4362,6278v38,-115,-7,-8,80,-120c4522,6055,4522,6005,4622,5938v7,-20,11,-41,20,-60c4653,5857,4672,5840,4682,5818v17,-39,27,-80,40,-120c4729,5678,4742,5638,4742,5638v28,-312,48,-515,60,-860c4836,4914,4864,5060,4942,5178v28,114,56,176,140,260c5116,5541,5123,5532,5202,5598v154,128,-29,1,120,100c5335,5718,5342,5745,5362,5758v23,15,55,9,80,20c5483,5796,5522,5818,5562,5838v21,11,38,30,60,40c5911,6007,6259,5985,6562,5998v160,-7,322,7,480,-20c7063,5974,7022,5939,7022,5918v,-41,12,-80,20,-120c7047,5771,7054,5744,7062,5718v12,-40,40,-120,40,-120c7086,5417,7051,5255,7022,5078v-7,-127,-9,-254,-20,-380c6998,4653,6974,4601,6962,4558v-44,-154,-89,-308,-140,-460c6805,4046,6792,3963,6762,3918v-13,-20,-29,-39,-40,-60c6684,3781,6678,3748,6602,3698v-13,-20,-29,-39,-40,-60c6553,3619,6555,3594,6542,3578v-15,-19,-40,-27,-60,-40c6469,3518,6459,3495,6442,3478v-17,-17,-45,-21,-60,-40c6369,3422,6377,3393,6362,3378v-15,-15,-41,-11,-60,-20c6281,3347,6264,3328,6242,3318v-166,-74,-268,-66,-460,-80c5991,3168,5860,3195,6182,3218v222,-32,433,-97,640,-180c7001,2967,6887,3035,7002,2958v27,-40,53,-80,80,-120c7095,2818,7109,2798,7122,2778v12,-18,11,-41,20,-60c7153,2697,7171,2679,7182,2658v9,-19,10,-42,20,-60c7317,2392,7257,2554,7302,2418v-7,-187,22,-378,-20,-560c7272,1817,7202,1831,7162,1818v-2,-1,-110,-57,-120,-60c6953,1624,7058,1755,6942,1678v-24,-16,-35,-46,-60,-60c6812,1578,6590,1563,6542,1558v-247,7,-494,3,-740,20c5760,1581,5717,1595,5682,1618v-55,36,-125,44,-180,80c5462,1725,5422,1751,5382,1778v-20,13,-40,27,-60,40c5282,1845,5242,1871,5202,1898v-20,13,-60,40,-60,40c5129,1958,5119,1981,5102,1998v-17,17,-80,53,-60,40c5107,1995,5157,1941,5222,1898v26,-79,50,-113,120,-160c5457,1566,5319,1784,5402,1618v78,-155,10,31,60,-120c5455,1031,5547,553,5442,98,5419,,5242,108,5142,118v-169,17,-318,99,-460,180c4656,313,4629,326,4602,338v-19,8,-42,10,-60,20c4336,473,4498,413,4362,458v-20,20,-38,43,-60,60c4264,548,4182,598,4182,598v-13,20,-23,43,-40,60c4125,675,4097,679,4082,698v-13,16,-10,42,-20,60c4039,800,4009,838,3982,878v-13,20,-27,40,-40,60c3929,958,3902,998,3902,998v-7,33,-11,67,-20,100c3871,1139,3842,1218,3842,1218v-15,120,-40,222,-60,340c3731,1404,3731,1392,3642,1258v-12,-18,-11,-41,-20,-60c3589,1131,3582,1138,3522,1098,3456,999,3441,997,3342,938v-41,-25,-120,-80,-120,-80c3146,744,3226,837,3122,778v-170,-97,-2,-34,-140,-80c2973,691,2865,608,2842,598v-28,-12,-108,-26,-140,-40c2481,463,2262,422,2022,398v-374,22,-229,-2,-440,40xe" fillcolor="aqua" stroked="f">
                <v:fill opacity="28784f"/>
                <v:path arrowok="t" o:connecttype="custom" o:connectlocs="1119986,798830;1572775,1471930;1439602,1548130;853640,1675130;507390,1852930;360899,1967230;241043,2081530;121188,2259330;14649,2564130;54601,2843530;1226525,2957830;1772534,2780030;1892390,2741930;1785852,2818130;1612727,3034030;1559457,4088130;1732582,4405630;2358496,4392930;2598208,4253230;2771333,4113530;2904506,3986530;3090948,3732530;3157535,3580130;3383929,3453130;3570372,3656330;3743497,3732530;4675709,3757930;4728978,3554730;4635757,2894330;4475949,2449830;4356093,2272030;4249555,2183130;4156333,2106930;4542535,1929130;4742295,1764030;4795564,1649730;4768930,1154430;4582487,1027430;3783449,1027430;3543737,1154430;3397247,1268730;3557054,1103630;3623641,62230;3064314,214630;2864554,328930;2718064,443230;2624842,595630;2558256,773430;2411765,760730;2145419,544830;1892390,379730;1053399,278130" o:connectangles="0,0,0,0,0,0,0,0,0,0,0,0,0,0,0,0,0,0,0,0,0,0,0,0,0,0,0,0,0,0,0,0,0,0,0,0,0,0,0,0,0,0,0,0,0,0,0,0,0,0,0,0"/>
              </v:shape>
            </w:pict>
          </mc:Fallback>
        </mc:AlternateContent>
      </w:r>
      <w:r w:rsidR="00BD1FB6">
        <w:rPr>
          <w:rFonts w:ascii="Calibri" w:eastAsia="Calibri" w:hAnsi="Calibri" w:cs="Times New Roman"/>
          <w:noProof/>
          <w:lang w:eastAsia="ru-RU"/>
        </w:rPr>
        <mc:AlternateContent>
          <mc:Choice Requires="wps">
            <w:drawing>
              <wp:anchor distT="0" distB="0" distL="114300" distR="114300" simplePos="0" relativeHeight="251718656" behindDoc="0" locked="0" layoutInCell="1" allowOverlap="1" wp14:anchorId="6C8B7369" wp14:editId="3CD76620">
                <wp:simplePos x="0" y="0"/>
                <wp:positionH relativeFrom="column">
                  <wp:posOffset>8557260</wp:posOffset>
                </wp:positionH>
                <wp:positionV relativeFrom="paragraph">
                  <wp:posOffset>1396365</wp:posOffset>
                </wp:positionV>
                <wp:extent cx="1976120" cy="1370330"/>
                <wp:effectExtent l="635" t="0" r="4445" b="3175"/>
                <wp:wrapNone/>
                <wp:docPr id="62" name="Овал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91759">
                          <a:off x="0" y="0"/>
                          <a:ext cx="1976120" cy="1370330"/>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05D0" w:rsidRPr="007305B6" w:rsidRDefault="006705D0" w:rsidP="00BD1FB6">
                            <w:r w:rsidRPr="007305B6">
                              <w:rPr>
                                <w:i/>
                                <w:u w:val="single"/>
                              </w:rPr>
                              <w:t xml:space="preserve">- </w:t>
                            </w:r>
                            <w:proofErr w:type="gramStart"/>
                            <w:r w:rsidRPr="007305B6">
                              <w:rPr>
                                <w:i/>
                                <w:u w:val="single"/>
                              </w:rPr>
                              <w:t>Творческая</w:t>
                            </w:r>
                            <w:proofErr w:type="gramEnd"/>
                            <w:r w:rsidRPr="007305B6">
                              <w:t xml:space="preserve"> написание сценариев  к  выступлению </w:t>
                            </w:r>
                          </w:p>
                          <w:p w:rsidR="006705D0" w:rsidRPr="007305B6" w:rsidRDefault="006705D0" w:rsidP="00BD1FB6">
                            <w:r w:rsidRPr="007305B6">
                              <w:t xml:space="preserve">отряда </w:t>
                            </w:r>
                          </w:p>
                          <w:p w:rsidR="006705D0" w:rsidRPr="00537B02" w:rsidRDefault="006705D0" w:rsidP="00BD1FB6">
                            <w:pPr>
                              <w:rPr>
                                <w:color w:val="FF99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2" o:spid="_x0000_s1034" style="position:absolute;margin-left:673.8pt;margin-top:109.95pt;width:155.6pt;height:107.9pt;rotation:-864812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" filled="f" stroked="f">
                <v:textbox>
                  <w:txbxContent>
                    <w:p w:rsidR="006705D0" w:rsidRPr="007305B6" w:rsidRDefault="006705D0" w:rsidP="00BD1FB6">
                      <w:r w:rsidRPr="007305B6">
                        <w:rPr>
                          <w:i/>
                          <w:u w:val="single"/>
                        </w:rPr>
                        <w:t xml:space="preserve">- </w:t>
                      </w:r>
                      <w:proofErr w:type="gramStart"/>
                      <w:r w:rsidRPr="007305B6">
                        <w:rPr>
                          <w:i/>
                          <w:u w:val="single"/>
                        </w:rPr>
                        <w:t>Творческая</w:t>
                      </w:r>
                      <w:proofErr w:type="gramEnd"/>
                      <w:r w:rsidRPr="007305B6">
                        <w:t xml:space="preserve"> написание сценариев  к  выступлению </w:t>
                      </w:r>
                    </w:p>
                    <w:p w:rsidR="006705D0" w:rsidRPr="007305B6" w:rsidRDefault="006705D0" w:rsidP="00BD1FB6">
                      <w:r w:rsidRPr="007305B6">
                        <w:t xml:space="preserve">отряда </w:t>
                      </w:r>
                    </w:p>
                    <w:p w:rsidR="006705D0" w:rsidRPr="00537B02" w:rsidRDefault="006705D0" w:rsidP="00BD1FB6">
                      <w:pPr>
                        <w:rPr>
                          <w:color w:val="FF9900"/>
                        </w:rPr>
                      </w:pPr>
                    </w:p>
                  </w:txbxContent>
                </v:textbox>
              </v:oval>
            </w:pict>
          </mc:Fallback>
        </mc:AlternateContent>
      </w:r>
      <w:r w:rsidR="00BD1FB6">
        <w:rPr>
          <w:rFonts w:ascii="Calibri" w:eastAsia="Calibri" w:hAnsi="Calibri" w:cs="Times New Roman"/>
          <w:noProof/>
          <w:lang w:eastAsia="ru-RU"/>
        </w:rPr>
        <mc:AlternateContent>
          <mc:Choice Requires="wps">
            <w:drawing>
              <wp:anchor distT="0" distB="0" distL="114300" distR="114300" simplePos="0" relativeHeight="251719680" behindDoc="0" locked="0" layoutInCell="1" allowOverlap="1" wp14:anchorId="2E75B184" wp14:editId="7427F143">
                <wp:simplePos x="0" y="0"/>
                <wp:positionH relativeFrom="column">
                  <wp:posOffset>7315200</wp:posOffset>
                </wp:positionH>
                <wp:positionV relativeFrom="paragraph">
                  <wp:posOffset>367030</wp:posOffset>
                </wp:positionV>
                <wp:extent cx="2279015" cy="1975485"/>
                <wp:effectExtent l="0" t="0" r="635" b="0"/>
                <wp:wrapNone/>
                <wp:docPr id="61" name="Овал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70905">
                          <a:off x="0" y="0"/>
                          <a:ext cx="2279015" cy="1975485"/>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05D0" w:rsidRPr="007305B6" w:rsidRDefault="006705D0" w:rsidP="00BD1FB6">
                            <w:r w:rsidRPr="007305B6">
                              <w:rPr>
                                <w:i/>
                                <w:u w:val="single"/>
                              </w:rPr>
                              <w:t>- Оформительская</w:t>
                            </w:r>
                            <w:r w:rsidRPr="007305B6">
                              <w:t xml:space="preserve"> подготовка декораций и костюмов к выступлению отряда, следят за работой отрядного уголка</w:t>
                            </w:r>
                          </w:p>
                          <w:p w:rsidR="006705D0" w:rsidRPr="007305B6" w:rsidRDefault="006705D0" w:rsidP="00BD1F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1" o:spid="_x0000_s1035" style="position:absolute;margin-left:8in;margin-top:28.9pt;width:179.45pt;height:155.55pt;rotation:1606621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" filled="f" stroked="f">
                <v:textbox>
                  <w:txbxContent>
                    <w:p w:rsidR="006705D0" w:rsidRPr="007305B6" w:rsidRDefault="006705D0" w:rsidP="00BD1FB6">
                      <w:r w:rsidRPr="007305B6">
                        <w:rPr>
                          <w:i/>
                          <w:u w:val="single"/>
                        </w:rPr>
                        <w:t>- Оформительская</w:t>
                      </w:r>
                      <w:r w:rsidRPr="007305B6">
                        <w:t xml:space="preserve"> подготовка декораций и костюмов к выступлению отряда, следят за работой отрядного уголка</w:t>
                      </w:r>
                    </w:p>
                    <w:p w:rsidR="006705D0" w:rsidRPr="007305B6" w:rsidRDefault="006705D0" w:rsidP="00BD1FB6"/>
                  </w:txbxContent>
                </v:textbox>
              </v:oval>
            </w:pict>
          </mc:Fallback>
        </mc:AlternateContent>
      </w:r>
      <w:r w:rsidR="00BD1FB6">
        <w:rPr>
          <w:rFonts w:ascii="Calibri" w:eastAsia="Calibri" w:hAnsi="Calibri" w:cs="Times New Roman"/>
          <w:noProof/>
          <w:lang w:eastAsia="ru-RU"/>
        </w:rPr>
        <mc:AlternateContent>
          <mc:Choice Requires="wps">
            <w:drawing>
              <wp:anchor distT="0" distB="0" distL="114300" distR="114300" simplePos="0" relativeHeight="251723776" behindDoc="0" locked="0" layoutInCell="1" allowOverlap="1" wp14:anchorId="3B5F8F27" wp14:editId="5C038FBA">
                <wp:simplePos x="0" y="0"/>
                <wp:positionH relativeFrom="column">
                  <wp:posOffset>5943600</wp:posOffset>
                </wp:positionH>
                <wp:positionV relativeFrom="paragraph">
                  <wp:posOffset>824230</wp:posOffset>
                </wp:positionV>
                <wp:extent cx="1942465" cy="1714500"/>
                <wp:effectExtent l="0" t="0" r="3810" b="2540"/>
                <wp:wrapNone/>
                <wp:docPr id="60" name="Овал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1714500"/>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05D0" w:rsidRPr="007305B6" w:rsidRDefault="006705D0" w:rsidP="00BD1FB6">
                            <w:r w:rsidRPr="007305B6">
                              <w:rPr>
                                <w:i/>
                                <w:u w:val="single"/>
                              </w:rPr>
                              <w:t>- Дежурная</w:t>
                            </w:r>
                            <w:r w:rsidRPr="007305B6">
                              <w:rPr>
                                <w:u w:val="single"/>
                              </w:rPr>
                              <w:t xml:space="preserve"> </w:t>
                            </w:r>
                            <w:r w:rsidRPr="007305B6">
                              <w:t>следит за выполнением графика дежу</w:t>
                            </w:r>
                            <w:proofErr w:type="gramStart"/>
                            <w:r w:rsidRPr="007305B6">
                              <w:t>рств в к</w:t>
                            </w:r>
                            <w:proofErr w:type="gramEnd"/>
                            <w:r w:rsidRPr="007305B6">
                              <w:t>орпусе и в столовой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0" o:spid="_x0000_s1036" style="position:absolute;margin-left:468pt;margin-top:64.9pt;width:152.95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" filled="f" stroked="f">
                <v:textbox>
                  <w:txbxContent>
                    <w:p w:rsidR="006705D0" w:rsidRPr="007305B6" w:rsidRDefault="006705D0" w:rsidP="00BD1FB6">
                      <w:r w:rsidRPr="007305B6">
                        <w:rPr>
                          <w:i/>
                          <w:u w:val="single"/>
                        </w:rPr>
                        <w:t>- Дежурная</w:t>
                      </w:r>
                      <w:r w:rsidRPr="007305B6">
                        <w:rPr>
                          <w:u w:val="single"/>
                        </w:rPr>
                        <w:t xml:space="preserve"> </w:t>
                      </w:r>
                      <w:r w:rsidRPr="007305B6">
                        <w:t>следит за выполнением графика дежу</w:t>
                      </w:r>
                      <w:proofErr w:type="gramStart"/>
                      <w:r w:rsidRPr="007305B6">
                        <w:t>рств в к</w:t>
                      </w:r>
                      <w:proofErr w:type="gramEnd"/>
                      <w:r w:rsidRPr="007305B6">
                        <w:t>орпусе и в столовой</w:t>
                      </w:r>
                    </w:p>
                  </w:txbxContent>
                </v:textbox>
              </v:oval>
            </w:pict>
          </mc:Fallback>
        </mc:AlternateContent>
      </w:r>
      <w:r w:rsidR="00BD1FB6">
        <w:rPr>
          <w:rFonts w:ascii="Calibri" w:eastAsia="Calibri" w:hAnsi="Calibri" w:cs="Times New Roman"/>
          <w:noProof/>
          <w:lang w:eastAsia="ru-RU"/>
        </w:rPr>
        <mc:AlternateContent>
          <mc:Choice Requires="wps">
            <w:drawing>
              <wp:anchor distT="0" distB="0" distL="114300" distR="114300" simplePos="0" relativeHeight="251722752" behindDoc="0" locked="0" layoutInCell="1" allowOverlap="1" wp14:anchorId="0FADB421" wp14:editId="15E41C80">
                <wp:simplePos x="0" y="0"/>
                <wp:positionH relativeFrom="column">
                  <wp:posOffset>6858000</wp:posOffset>
                </wp:positionH>
                <wp:positionV relativeFrom="paragraph">
                  <wp:posOffset>1395730</wp:posOffset>
                </wp:positionV>
                <wp:extent cx="2057400" cy="2514600"/>
                <wp:effectExtent l="0" t="0" r="3175" b="2540"/>
                <wp:wrapNone/>
                <wp:docPr id="59" name="Овал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514600"/>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05D0" w:rsidRDefault="006705D0" w:rsidP="00BD1FB6">
                            <w:pPr>
                              <w:ind w:left="360"/>
                              <w:rPr>
                                <w:b/>
                                <w:color w:val="008000"/>
                              </w:rPr>
                            </w:pPr>
                            <w:r>
                              <w:rPr>
                                <w:b/>
                                <w:color w:val="008000"/>
                              </w:rPr>
                              <w:t>Чередование</w:t>
                            </w:r>
                          </w:p>
                          <w:p w:rsidR="006705D0" w:rsidRDefault="006705D0" w:rsidP="00BD1FB6">
                            <w:pPr>
                              <w:jc w:val="center"/>
                              <w:rPr>
                                <w:b/>
                                <w:color w:val="008000"/>
                              </w:rPr>
                            </w:pPr>
                            <w:r>
                              <w:rPr>
                                <w:b/>
                                <w:color w:val="008000"/>
                              </w:rPr>
                              <w:t>Творческих</w:t>
                            </w:r>
                          </w:p>
                          <w:p w:rsidR="006705D0" w:rsidRDefault="006705D0" w:rsidP="00BD1FB6">
                            <w:pPr>
                              <w:jc w:val="center"/>
                            </w:pPr>
                            <w:r>
                              <w:rPr>
                                <w:b/>
                                <w:color w:val="008000"/>
                              </w:rPr>
                              <w:t>Поручений</w:t>
                            </w:r>
                          </w:p>
                          <w:p w:rsidR="006705D0" w:rsidRDefault="006705D0" w:rsidP="00BD1FB6"/>
                          <w:p w:rsidR="006705D0" w:rsidRDefault="006705D0" w:rsidP="00BD1FB6">
                            <w:r w:rsidRPr="00F3539B">
                              <w:rPr>
                                <w:i/>
                                <w:u w:val="single"/>
                              </w:rPr>
                              <w:t>Дежурный командир</w:t>
                            </w:r>
                            <w:r>
                              <w:t xml:space="preserve"> – помогает вожатому в работе с отрядом, следит за работой ЧТП.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9" o:spid="_x0000_s1037" style="position:absolute;margin-left:540pt;margin-top:109.9pt;width:162pt;height:19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" filled="f" stroked="f">
                <v:textbox>
                  <w:txbxContent>
                    <w:p w:rsidR="006705D0" w:rsidRDefault="006705D0" w:rsidP="00BD1FB6">
                      <w:pPr>
                        <w:ind w:left="360"/>
                        <w:rPr>
                          <w:b/>
                          <w:color w:val="008000"/>
                        </w:rPr>
                      </w:pPr>
                      <w:r>
                        <w:rPr>
                          <w:b/>
                          <w:color w:val="008000"/>
                        </w:rPr>
                        <w:t>Чередование</w:t>
                      </w:r>
                    </w:p>
                    <w:p w:rsidR="006705D0" w:rsidRDefault="006705D0" w:rsidP="00BD1FB6">
                      <w:pPr>
                        <w:jc w:val="center"/>
                        <w:rPr>
                          <w:b/>
                          <w:color w:val="008000"/>
                        </w:rPr>
                      </w:pPr>
                      <w:r>
                        <w:rPr>
                          <w:b/>
                          <w:color w:val="008000"/>
                        </w:rPr>
                        <w:t>Творческих</w:t>
                      </w:r>
                    </w:p>
                    <w:p w:rsidR="006705D0" w:rsidRDefault="006705D0" w:rsidP="00BD1FB6">
                      <w:pPr>
                        <w:jc w:val="center"/>
                      </w:pPr>
                      <w:r>
                        <w:rPr>
                          <w:b/>
                          <w:color w:val="008000"/>
                        </w:rPr>
                        <w:t>Поручений</w:t>
                      </w:r>
                    </w:p>
                    <w:p w:rsidR="006705D0" w:rsidRDefault="006705D0" w:rsidP="00BD1FB6"/>
                    <w:p w:rsidR="006705D0" w:rsidRDefault="006705D0" w:rsidP="00BD1FB6">
                      <w:r w:rsidRPr="00F3539B">
                        <w:rPr>
                          <w:i/>
                          <w:u w:val="single"/>
                        </w:rPr>
                        <w:t>Дежурный командир</w:t>
                      </w:r>
                      <w:r>
                        <w:t xml:space="preserve"> – помогает вожатому в работе с отрядом, следит за работой ЧТП.</w:t>
                      </w:r>
                    </w:p>
                  </w:txbxContent>
                </v:textbox>
              </v:oval>
            </w:pict>
          </mc:Fallback>
        </mc:AlternateContent>
      </w:r>
      <w:r w:rsidR="00BD1FB6">
        <w:rPr>
          <w:rFonts w:ascii="Calibri" w:eastAsia="Calibri" w:hAnsi="Calibri" w:cs="Times New Roman"/>
          <w:noProof/>
          <w:lang w:eastAsia="ru-RU"/>
        </w:rPr>
        <mc:AlternateContent>
          <mc:Choice Requires="wps">
            <w:drawing>
              <wp:anchor distT="0" distB="0" distL="114300" distR="114300" simplePos="0" relativeHeight="251711488" behindDoc="0" locked="0" layoutInCell="1" allowOverlap="1" wp14:anchorId="6A057E19" wp14:editId="6FC3660A">
                <wp:simplePos x="0" y="0"/>
                <wp:positionH relativeFrom="column">
                  <wp:posOffset>-76200</wp:posOffset>
                </wp:positionH>
                <wp:positionV relativeFrom="paragraph">
                  <wp:posOffset>252730</wp:posOffset>
                </wp:positionV>
                <wp:extent cx="2116455" cy="625475"/>
                <wp:effectExtent l="6350" t="6985" r="1270" b="5715"/>
                <wp:wrapNone/>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62547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80808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5D0" w:rsidRDefault="006705D0" w:rsidP="00BD1FB6">
                            <w:r>
                              <w:pict>
                                <v:shape id="_x0000_i1025" type="#_x0000_t136" style="width:137pt;height:2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size:24pt;font-weight:bold;v-text-kern:t" trim="t" fitpath="t" string="День _______"/>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57" o:spid="_x0000_s1038" type="#_x0000_t202" style="position:absolute;margin-left:-6pt;margin-top:19.9pt;width:166.65pt;height:49.2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" stroked="f" strokecolor="gray">
                <v:fill opacity="0"/>
                <v:textbox style="mso-fit-shape-to-text:t">
                  <w:txbxContent>
                    <w:p w:rsidR="006705D0" w:rsidRDefault="006705D0" w:rsidP="00BD1FB6">
                      <w:r>
                        <w:pict>
                          <v:shape id="_x0000_i1025" type="#_x0000_t136" style="width:137pt;height:2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size:24pt;font-weight:bold;v-text-kern:t" trim="t" fitpath="t" string="День _______"/>
                          </v:shape>
                        </w:pict>
                      </w:r>
                    </w:p>
                  </w:txbxContent>
                </v:textbox>
              </v:shape>
            </w:pict>
          </mc:Fallback>
        </mc:AlternateContent>
      </w:r>
      <w:r w:rsidR="00BD1FB6">
        <w:rPr>
          <w:rFonts w:ascii="Calibri" w:eastAsia="Calibri" w:hAnsi="Calibri" w:cs="Times New Roman"/>
          <w:noProof/>
          <w:lang w:eastAsia="ru-RU"/>
        </w:rPr>
        <mc:AlternateContent>
          <mc:Choice Requires="wps">
            <w:drawing>
              <wp:anchor distT="0" distB="0" distL="114300" distR="114300" simplePos="0" relativeHeight="251679744" behindDoc="0" locked="0" layoutInCell="1" allowOverlap="1" wp14:anchorId="362E8020" wp14:editId="30F61415">
                <wp:simplePos x="0" y="0"/>
                <wp:positionH relativeFrom="column">
                  <wp:posOffset>76200</wp:posOffset>
                </wp:positionH>
                <wp:positionV relativeFrom="paragraph">
                  <wp:posOffset>709930</wp:posOffset>
                </wp:positionV>
                <wp:extent cx="2667000" cy="2400300"/>
                <wp:effectExtent l="6350" t="6985" r="3175" b="2540"/>
                <wp:wrapNone/>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400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5D0" w:rsidRDefault="006705D0" w:rsidP="00BD1FB6">
                            <w:pPr>
                              <w:jc w:val="center"/>
                              <w:rPr>
                                <w:b/>
                                <w:color w:val="008000"/>
                                <w:u w:val="single"/>
                              </w:rPr>
                            </w:pPr>
                            <w:r w:rsidRPr="0012321C">
                              <w:rPr>
                                <w:b/>
                                <w:color w:val="008000"/>
                                <w:u w:val="single"/>
                              </w:rPr>
                              <w:t xml:space="preserve">ОТРЯДНЫЙ УГОЛОК ДОЛЖЕН </w:t>
                            </w:r>
                          </w:p>
                          <w:p w:rsidR="006705D0" w:rsidRPr="0012321C" w:rsidRDefault="006705D0" w:rsidP="00BD1FB6">
                            <w:pPr>
                              <w:jc w:val="center"/>
                              <w:rPr>
                                <w:b/>
                                <w:color w:val="008000"/>
                                <w:u w:val="single"/>
                              </w:rPr>
                            </w:pPr>
                            <w:r w:rsidRPr="0012321C">
                              <w:rPr>
                                <w:b/>
                                <w:color w:val="008000"/>
                                <w:u w:val="single"/>
                              </w:rPr>
                              <w:t>СОДЕРЖАТЬ:</w:t>
                            </w:r>
                          </w:p>
                          <w:p w:rsidR="006705D0" w:rsidRDefault="006705D0" w:rsidP="00BD1FB6">
                            <w:r>
                              <w:t>- Название, девиз отряда.</w:t>
                            </w:r>
                          </w:p>
                          <w:p w:rsidR="006705D0" w:rsidRDefault="006705D0" w:rsidP="00BD1FB6">
                            <w:r>
                              <w:t xml:space="preserve">- Список мальчиков и девочек.  </w:t>
                            </w:r>
                          </w:p>
                          <w:p w:rsidR="006705D0" w:rsidRDefault="006705D0" w:rsidP="00BD1FB6">
                            <w:r>
                              <w:t>- Чередование творческих поручений.</w:t>
                            </w:r>
                          </w:p>
                          <w:p w:rsidR="006705D0" w:rsidRDefault="006705D0" w:rsidP="00BD1FB6">
                            <w:r>
                              <w:t>- График дежурств.</w:t>
                            </w:r>
                          </w:p>
                          <w:p w:rsidR="006705D0" w:rsidRDefault="006705D0" w:rsidP="00BD1FB6">
                            <w:r>
                              <w:t>- Число, месяц, день недели.</w:t>
                            </w:r>
                          </w:p>
                          <w:p w:rsidR="006705D0" w:rsidRDefault="006705D0" w:rsidP="00BD1FB6">
                            <w:r>
                              <w:t>- Имя дежурного командира.</w:t>
                            </w:r>
                          </w:p>
                          <w:p w:rsidR="006705D0" w:rsidRDefault="006705D0" w:rsidP="00BD1FB6">
                            <w:r>
                              <w:t>- Награды, дипломы, поздравления.</w:t>
                            </w:r>
                          </w:p>
                          <w:p w:rsidR="006705D0" w:rsidRDefault="006705D0" w:rsidP="00BD1FB6">
                            <w:r>
                              <w:t>- Песни.</w:t>
                            </w:r>
                          </w:p>
                          <w:p w:rsidR="006705D0" w:rsidRDefault="006705D0" w:rsidP="00BD1FB6">
                            <w:r>
                              <w:t>- План – сетка смены.</w:t>
                            </w:r>
                          </w:p>
                          <w:p w:rsidR="006705D0" w:rsidRDefault="006705D0" w:rsidP="00BD1FB6">
                            <w:r>
                              <w:t>- План на день, распорядок дня.</w:t>
                            </w:r>
                          </w:p>
                          <w:p w:rsidR="006705D0" w:rsidRPr="00583CCA" w:rsidRDefault="006705D0" w:rsidP="00BD1FB6">
                            <w:r>
                              <w:t>- «Мое настроение».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6" o:spid="_x0000_s1039" type="#_x0000_t202" style="position:absolute;margin-left:6pt;margin-top:55.9pt;width:210pt;height:18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" stroked="f">
                <v:fill opacity="0"/>
                <v:textbox>
                  <w:txbxContent>
                    <w:p w:rsidR="006705D0" w:rsidRDefault="006705D0" w:rsidP="00BD1FB6">
                      <w:pPr>
                        <w:jc w:val="center"/>
                        <w:rPr>
                          <w:b/>
                          <w:color w:val="008000"/>
                          <w:u w:val="single"/>
                        </w:rPr>
                      </w:pPr>
                      <w:r w:rsidRPr="0012321C">
                        <w:rPr>
                          <w:b/>
                          <w:color w:val="008000"/>
                          <w:u w:val="single"/>
                        </w:rPr>
                        <w:t xml:space="preserve">ОТРЯДНЫЙ УГОЛОК ДОЛЖЕН </w:t>
                      </w:r>
                    </w:p>
                    <w:p w:rsidR="006705D0" w:rsidRPr="0012321C" w:rsidRDefault="006705D0" w:rsidP="00BD1FB6">
                      <w:pPr>
                        <w:jc w:val="center"/>
                        <w:rPr>
                          <w:b/>
                          <w:color w:val="008000"/>
                          <w:u w:val="single"/>
                        </w:rPr>
                      </w:pPr>
                      <w:r w:rsidRPr="0012321C">
                        <w:rPr>
                          <w:b/>
                          <w:color w:val="008000"/>
                          <w:u w:val="single"/>
                        </w:rPr>
                        <w:t>СОДЕРЖАТЬ:</w:t>
                      </w:r>
                    </w:p>
                    <w:p w:rsidR="006705D0" w:rsidRDefault="006705D0" w:rsidP="00BD1FB6">
                      <w:r>
                        <w:t>- Название, девиз отряда.</w:t>
                      </w:r>
                    </w:p>
                    <w:p w:rsidR="006705D0" w:rsidRDefault="006705D0" w:rsidP="00BD1FB6">
                      <w:r>
                        <w:t xml:space="preserve">- Список мальчиков и девочек.  </w:t>
                      </w:r>
                    </w:p>
                    <w:p w:rsidR="006705D0" w:rsidRDefault="006705D0" w:rsidP="00BD1FB6">
                      <w:r>
                        <w:t>- Чередование творческих поручений.</w:t>
                      </w:r>
                    </w:p>
                    <w:p w:rsidR="006705D0" w:rsidRDefault="006705D0" w:rsidP="00BD1FB6">
                      <w:r>
                        <w:t>- График дежурств.</w:t>
                      </w:r>
                    </w:p>
                    <w:p w:rsidR="006705D0" w:rsidRDefault="006705D0" w:rsidP="00BD1FB6">
                      <w:r>
                        <w:t>- Число, месяц, день недели.</w:t>
                      </w:r>
                    </w:p>
                    <w:p w:rsidR="006705D0" w:rsidRDefault="006705D0" w:rsidP="00BD1FB6">
                      <w:r>
                        <w:t>- Имя дежурного командира.</w:t>
                      </w:r>
                    </w:p>
                    <w:p w:rsidR="006705D0" w:rsidRDefault="006705D0" w:rsidP="00BD1FB6">
                      <w:r>
                        <w:t>- Награды, дипломы, поздравления.</w:t>
                      </w:r>
                    </w:p>
                    <w:p w:rsidR="006705D0" w:rsidRDefault="006705D0" w:rsidP="00BD1FB6">
                      <w:r>
                        <w:t>- Песни.</w:t>
                      </w:r>
                    </w:p>
                    <w:p w:rsidR="006705D0" w:rsidRDefault="006705D0" w:rsidP="00BD1FB6">
                      <w:r>
                        <w:t>- План – сетка смены.</w:t>
                      </w:r>
                    </w:p>
                    <w:p w:rsidR="006705D0" w:rsidRDefault="006705D0" w:rsidP="00BD1FB6">
                      <w:r>
                        <w:t>- План на день, распорядок дня.</w:t>
                      </w:r>
                    </w:p>
                    <w:p w:rsidR="006705D0" w:rsidRPr="00583CCA" w:rsidRDefault="006705D0" w:rsidP="00BD1FB6">
                      <w:r>
                        <w:t>- «Мое настроение».</w:t>
                      </w:r>
                    </w:p>
                  </w:txbxContent>
                </v:textbox>
              </v:shape>
            </w:pict>
          </mc:Fallback>
        </mc:AlternateContent>
      </w:r>
      <w:r w:rsidR="00BD1FB6">
        <w:rPr>
          <w:rFonts w:ascii="Calibri" w:eastAsia="Calibri" w:hAnsi="Calibri" w:cs="Times New Roman"/>
          <w:noProof/>
          <w:lang w:eastAsia="ru-RU"/>
        </w:rPr>
        <mc:AlternateContent>
          <mc:Choice Requires="wps">
            <w:drawing>
              <wp:anchor distT="0" distB="0" distL="114300" distR="114300" simplePos="0" relativeHeight="251710464" behindDoc="0" locked="0" layoutInCell="1" allowOverlap="1" wp14:anchorId="6B6D35E7" wp14:editId="57B9DBAC">
                <wp:simplePos x="0" y="0"/>
                <wp:positionH relativeFrom="column">
                  <wp:posOffset>3357880</wp:posOffset>
                </wp:positionH>
                <wp:positionV relativeFrom="paragraph">
                  <wp:posOffset>582930</wp:posOffset>
                </wp:positionV>
                <wp:extent cx="3287395" cy="748030"/>
                <wp:effectExtent l="1905" t="3810" r="6350" b="635"/>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7395" cy="74803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80808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5D0" w:rsidRDefault="006705D0" w:rsidP="00BD1FB6">
                            <w:pPr>
                              <w:jc w:val="center"/>
                            </w:pPr>
                            <w:r>
                              <w:pict>
                                <v:shape id="_x0000_i1026" type="#_x0000_t136" style="width:241pt;height:36.45pt" fillcolor="yellow">
                                  <v:fill color2="#f93" angle="-135" focusposition=".5,.5" focussize="" focus="100%" type="gradientRadial">
                                    <o:fill v:ext="view" type="gradientCenter"/>
                                  </v:fill>
                                  <v:shadow on="t" color="silver" opacity="52429f"/>
                                  <v:textpath style="font-family:&quot;Impact&quot;;font-size:32pt;v-text-kern:t" trim="t" fitpath="t" string="Распорядок дня"/>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55" o:spid="_x0000_s1040" type="#_x0000_t202" style="position:absolute;margin-left:264.4pt;margin-top:45.9pt;width:258.85pt;height:58.9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" stroked="f" strokecolor="gray">
                <v:fill opacity="0"/>
                <v:textbox style="mso-fit-shape-to-text:t">
                  <w:txbxContent>
                    <w:p w:rsidR="006705D0" w:rsidRDefault="006705D0" w:rsidP="00BD1FB6">
                      <w:pPr>
                        <w:jc w:val="center"/>
                      </w:pPr>
                      <w:r>
                        <w:pict>
                          <v:shape id="_x0000_i1026" type="#_x0000_t136" style="width:241pt;height:36.45pt" fillcolor="yellow">
                            <v:fill color2="#f93" angle="-135" focusposition=".5,.5" focussize="" focus="100%" type="gradientRadial">
                              <o:fill v:ext="view" type="gradientCenter"/>
                            </v:fill>
                            <v:shadow on="t" color="silver" opacity="52429f"/>
                            <v:textpath style="font-family:&quot;Impact&quot;;font-size:32pt;v-text-kern:t" trim="t" fitpath="t" string="Распорядок дня"/>
                          </v:shape>
                        </w:pict>
                      </w:r>
                    </w:p>
                  </w:txbxContent>
                </v:textbox>
              </v:shape>
            </w:pict>
          </mc:Fallback>
        </mc:AlternateContent>
      </w:r>
      <w:r w:rsidR="00BD1FB6">
        <w:rPr>
          <w:rFonts w:ascii="Calibri" w:eastAsia="Calibri" w:hAnsi="Calibri" w:cs="Times New Roman"/>
          <w:noProof/>
          <w:lang w:eastAsia="ru-RU"/>
        </w:rPr>
        <mc:AlternateContent>
          <mc:Choice Requires="wps">
            <w:drawing>
              <wp:anchor distT="0" distB="0" distL="114300" distR="114300" simplePos="0" relativeHeight="251671552" behindDoc="0" locked="0" layoutInCell="1" allowOverlap="1" wp14:anchorId="102D3FF6" wp14:editId="32FB781D">
                <wp:simplePos x="0" y="0"/>
                <wp:positionH relativeFrom="column">
                  <wp:posOffset>1866900</wp:posOffset>
                </wp:positionH>
                <wp:positionV relativeFrom="paragraph">
                  <wp:posOffset>146050</wp:posOffset>
                </wp:positionV>
                <wp:extent cx="3730625" cy="730250"/>
                <wp:effectExtent l="6350" t="5080" r="6350" b="7620"/>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730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5D0" w:rsidRPr="0012321C" w:rsidRDefault="006705D0" w:rsidP="00BD1FB6">
                            <w:pPr>
                              <w:rPr>
                                <w:sz w:val="28"/>
                                <w:szCs w:val="28"/>
                              </w:rPr>
                            </w:pPr>
                            <w:r>
                              <w:rPr>
                                <w:sz w:val="28"/>
                                <w:szCs w:val="28"/>
                              </w:rPr>
                              <w:pict>
                                <v:shape id="_x0000_i1027" type="#_x0000_t158" style="width:275.1pt;height:33.6pt" fillcolor="#60c" strokecolor="#c9f">
                                  <v:fill color2="#c0c" focus="100%" type="gradient"/>
                                  <v:shadow on="t" color="#99f" opacity="52429f" offset="3pt,3pt"/>
                                  <v:textpath style="font-family:&quot;Impact&quot;;font-size:24pt;v-text-kern:t" trim="t" fitpath="t" xscale="f" string="Организационный период"/>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54" o:spid="_x0000_s1041" type="#_x0000_t202" style="position:absolute;margin-left:147pt;margin-top:11.5pt;width:293.75pt;height:57.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" stroked="f">
                <v:fill opacity="0"/>
                <v:textbox style="mso-fit-shape-to-text:t">
                  <w:txbxContent>
                    <w:p w:rsidR="006705D0" w:rsidRPr="0012321C" w:rsidRDefault="006705D0" w:rsidP="00BD1FB6">
                      <w:pPr>
                        <w:rPr>
                          <w:sz w:val="28"/>
                          <w:szCs w:val="28"/>
                        </w:rPr>
                      </w:pPr>
                      <w:r>
                        <w:rPr>
                          <w:sz w:val="28"/>
                          <w:szCs w:val="28"/>
                        </w:rPr>
                        <w:pict>
                          <v:shape id="_x0000_i1027" type="#_x0000_t158" style="width:275.1pt;height:33.6pt" fillcolor="#60c" strokecolor="#c9f">
                            <v:fill color2="#c0c" focus="100%" type="gradient"/>
                            <v:shadow on="t" color="#99f" opacity="52429f" offset="3pt,3pt"/>
                            <v:textpath style="font-family:&quot;Impact&quot;;font-size:24pt;v-text-kern:t" trim="t" fitpath="t" xscale="f" string="Организационный период"/>
                          </v:shape>
                        </w:pict>
                      </w:r>
                    </w:p>
                  </w:txbxContent>
                </v:textbox>
              </v:shape>
            </w:pict>
          </mc:Fallback>
        </mc:AlternateContent>
      </w:r>
      <w:r w:rsidR="00BD1FB6">
        <w:rPr>
          <w:rFonts w:ascii="Calibri" w:eastAsia="Calibri" w:hAnsi="Calibri" w:cs="Times New Roman"/>
          <w:noProof/>
          <w:lang w:eastAsia="ru-RU"/>
        </w:rPr>
        <mc:AlternateContent>
          <mc:Choice Requires="wps">
            <w:drawing>
              <wp:anchor distT="0" distB="0" distL="114300" distR="114300" simplePos="0" relativeHeight="251684864" behindDoc="0" locked="0" layoutInCell="1" allowOverlap="1" wp14:anchorId="743BCFC4" wp14:editId="359E8D3D">
                <wp:simplePos x="0" y="0"/>
                <wp:positionH relativeFrom="column">
                  <wp:posOffset>5410200</wp:posOffset>
                </wp:positionH>
                <wp:positionV relativeFrom="paragraph">
                  <wp:posOffset>252730</wp:posOffset>
                </wp:positionV>
                <wp:extent cx="3383915" cy="567690"/>
                <wp:effectExtent l="6350" t="6985" r="635" b="6350"/>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5676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5D0" w:rsidRPr="009D682E" w:rsidRDefault="006705D0" w:rsidP="00BD1FB6">
                            <w:r>
                              <w:pict>
                                <v:shape id="_x0000_i1028" type="#_x0000_t159" style="width:247.9pt;height:20pt" fillcolor="#06c" strokecolor="#9cf" strokeweight="1.5pt">
                                  <v:shadow on="t" color="#900"/>
                                  <v:textpath style="font-family:&quot;Impact&quot;;v-text-kern:t" trim="t" fitpath="t" xscale="f" string="- ни одной свободной минуты"/>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53" o:spid="_x0000_s1042" type="#_x0000_t202" style="position:absolute;margin-left:426pt;margin-top:19.9pt;width:266.45pt;height:44.7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" stroked="f">
                <v:fill opacity="0"/>
                <v:textbox style="mso-fit-shape-to-text:t">
                  <w:txbxContent>
                    <w:p w:rsidR="006705D0" w:rsidRPr="009D682E" w:rsidRDefault="006705D0" w:rsidP="00BD1FB6">
                      <w:r>
                        <w:pict>
                          <v:shape id="_x0000_i1028" type="#_x0000_t159" style="width:247.9pt;height:20pt" fillcolor="#06c" strokecolor="#9cf" strokeweight="1.5pt">
                            <v:shadow on="t" color="#900"/>
                            <v:textpath style="font-family:&quot;Impact&quot;;v-text-kern:t" trim="t" fitpath="t" xscale="f" string="- ни одной свободной минуты"/>
                          </v:shape>
                        </w:pict>
                      </w:r>
                    </w:p>
                  </w:txbxContent>
                </v:textbox>
              </v:shape>
            </w:pict>
          </mc:Fallback>
        </mc:AlternateContent>
      </w:r>
      <w:r w:rsidR="00BD1FB6" w:rsidRPr="00BD1FB6">
        <w:rPr>
          <w:rFonts w:ascii="Calibri" w:eastAsia="Calibri" w:hAnsi="Calibri" w:cs="Times New Roman"/>
          <w:color w:val="DDDDDD"/>
          <w:sz w:val="200"/>
          <w:szCs w:val="200"/>
        </w:rPr>
        <w:tab/>
      </w:r>
    </w:p>
    <w:p w:rsidR="00BD1FB6" w:rsidRPr="00BD1FB6" w:rsidRDefault="00BD1FB6" w:rsidP="00BD1FB6">
      <w:pPr>
        <w:rPr>
          <w:rFonts w:ascii="Calibri" w:eastAsia="Calibri" w:hAnsi="Calibri" w:cs="Times New Roman"/>
          <w:snapToGrid w:val="0"/>
          <w:color w:val="000000"/>
          <w:w w:val="0"/>
          <w:sz w:val="0"/>
          <w:szCs w:val="0"/>
          <w:u w:color="000000"/>
          <w:bdr w:val="none" w:sz="0" w:space="0" w:color="000000"/>
          <w:shd w:val="clear" w:color="000000" w:fill="000000"/>
          <w:lang w:val="x-none" w:eastAsia="x-none" w:bidi="x-none"/>
        </w:rPr>
      </w:pPr>
      <w:r>
        <w:rPr>
          <w:rFonts w:ascii="Calibri" w:eastAsia="Calibri" w:hAnsi="Calibri" w:cs="Times New Roman"/>
          <w:noProof/>
          <w:lang w:eastAsia="ru-RU"/>
        </w:rPr>
        <mc:AlternateContent>
          <mc:Choice Requires="wps">
            <w:drawing>
              <wp:anchor distT="0" distB="0" distL="114300" distR="114300" simplePos="0" relativeHeight="251720704" behindDoc="0" locked="0" layoutInCell="1" allowOverlap="1" wp14:anchorId="064ED789" wp14:editId="19AF4E28">
                <wp:simplePos x="0" y="0"/>
                <wp:positionH relativeFrom="column">
                  <wp:posOffset>8153400</wp:posOffset>
                </wp:positionH>
                <wp:positionV relativeFrom="paragraph">
                  <wp:posOffset>1421130</wp:posOffset>
                </wp:positionV>
                <wp:extent cx="1877695" cy="2404110"/>
                <wp:effectExtent l="0" t="0" r="1905" b="0"/>
                <wp:wrapNone/>
                <wp:docPr id="44" name="Овал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87373">
                          <a:off x="0" y="0"/>
                          <a:ext cx="1877695" cy="2404110"/>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05D0" w:rsidRPr="007305B6" w:rsidRDefault="006705D0" w:rsidP="00BD1FB6">
                            <w:proofErr w:type="gramStart"/>
                            <w:r w:rsidRPr="007305B6">
                              <w:rPr>
                                <w:i/>
                                <w:u w:val="single"/>
                              </w:rPr>
                              <w:t>Информационная</w:t>
                            </w:r>
                            <w:proofErr w:type="gramEnd"/>
                            <w:r w:rsidRPr="007305B6">
                              <w:t xml:space="preserve"> сбор информации для отрядного уголка</w:t>
                            </w:r>
                          </w:p>
                          <w:p w:rsidR="006705D0" w:rsidRPr="00537B02" w:rsidRDefault="006705D0" w:rsidP="00BD1FB6">
                            <w:pPr>
                              <w:rPr>
                                <w:color w:val="FF99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4" o:spid="_x0000_s1043" style="position:absolute;margin-left:642pt;margin-top:111.9pt;width:147.85pt;height:189.3pt;rotation:-2826101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" filled="f" stroked="f">
                <v:textbox>
                  <w:txbxContent>
                    <w:p w:rsidR="006705D0" w:rsidRPr="007305B6" w:rsidRDefault="006705D0" w:rsidP="00BD1FB6">
                      <w:proofErr w:type="gramStart"/>
                      <w:r w:rsidRPr="007305B6">
                        <w:rPr>
                          <w:i/>
                          <w:u w:val="single"/>
                        </w:rPr>
                        <w:t>Информационная</w:t>
                      </w:r>
                      <w:proofErr w:type="gramEnd"/>
                      <w:r w:rsidRPr="007305B6">
                        <w:t xml:space="preserve"> сбор информации для отрядного уголка</w:t>
                      </w:r>
                    </w:p>
                    <w:p w:rsidR="006705D0" w:rsidRPr="00537B02" w:rsidRDefault="006705D0" w:rsidP="00BD1FB6">
                      <w:pPr>
                        <w:rPr>
                          <w:color w:val="FF9900"/>
                        </w:rPr>
                      </w:pPr>
                    </w:p>
                  </w:txbxContent>
                </v:textbox>
              </v:oval>
            </w:pict>
          </mc:Fallback>
        </mc:AlternateContent>
      </w:r>
      <w:r>
        <w:rPr>
          <w:rFonts w:ascii="Calibri" w:eastAsia="Calibri" w:hAnsi="Calibri" w:cs="Times New Roman"/>
          <w:noProof/>
          <w:lang w:eastAsia="ru-RU"/>
        </w:rPr>
        <mc:AlternateContent>
          <mc:Choice Requires="wps">
            <w:drawing>
              <wp:anchor distT="0" distB="0" distL="114300" distR="114300" simplePos="0" relativeHeight="251673600" behindDoc="0" locked="0" layoutInCell="1" allowOverlap="1" wp14:anchorId="0E2597ED" wp14:editId="53421DF6">
                <wp:simplePos x="0" y="0"/>
                <wp:positionH relativeFrom="column">
                  <wp:posOffset>3200400</wp:posOffset>
                </wp:positionH>
                <wp:positionV relativeFrom="paragraph">
                  <wp:posOffset>2792730</wp:posOffset>
                </wp:positionV>
                <wp:extent cx="2564130" cy="457200"/>
                <wp:effectExtent l="6350" t="8890" r="1270" b="635"/>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5D0" w:rsidRPr="00CC17BD" w:rsidRDefault="006705D0" w:rsidP="00BD1FB6">
                            <w:pPr>
                              <w:rPr>
                                <w:color w:val="C0C0C0"/>
                              </w:rPr>
                            </w:pPr>
                          </w:p>
                          <w:p w:rsidR="006705D0" w:rsidRPr="00CC17BD" w:rsidRDefault="006705D0" w:rsidP="00BD1FB6">
                            <w:pPr>
                              <w:rPr>
                                <w:color w:val="C0C0C0"/>
                                <w:sz w:val="28"/>
                                <w:szCs w:val="28"/>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 o:spid="_x0000_s1044" type="#_x0000_t202" style="position:absolute;margin-left:252pt;margin-top:219.9pt;width:201.9pt;height:36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" stroked="f">
                <v:fill opacity="0"/>
                <v:textbox>
                  <w:txbxContent>
                    <w:p w:rsidR="006705D0" w:rsidRPr="00CC17BD" w:rsidRDefault="006705D0" w:rsidP="00BD1FB6">
                      <w:pPr>
                        <w:rPr>
                          <w:color w:val="C0C0C0"/>
                        </w:rPr>
                      </w:pPr>
                    </w:p>
                    <w:p w:rsidR="006705D0" w:rsidRPr="00CC17BD" w:rsidRDefault="006705D0" w:rsidP="00BD1FB6">
                      <w:pPr>
                        <w:rPr>
                          <w:color w:val="C0C0C0"/>
                          <w:sz w:val="28"/>
                          <w:szCs w:val="28"/>
                        </w:rPr>
                      </w:pPr>
                    </w:p>
                  </w:txbxContent>
                </v:textbox>
              </v:shape>
            </w:pict>
          </mc:Fallback>
        </mc:AlternateContent>
      </w:r>
      <w:r w:rsidRPr="00BD1FB6">
        <w:rPr>
          <w:rFonts w:ascii="Calibri" w:eastAsia="Calibri" w:hAnsi="Calibri" w:cs="Times New Roman"/>
          <w:color w:val="DDDDDD"/>
          <w:sz w:val="200"/>
          <w:szCs w:val="200"/>
        </w:rPr>
        <w:t xml:space="preserve">   </w:t>
      </w:r>
    </w:p>
    <w:p w:rsidR="00FC6FE4" w:rsidRDefault="00CD4C16" w:rsidP="00FC6FE4">
      <w:pPr>
        <w:jc w:val="center"/>
        <w:rPr>
          <w:rFonts w:ascii="Calibri" w:eastAsia="Calibri" w:hAnsi="Calibri" w:cs="Times New Roman"/>
          <w:b/>
          <w:caps/>
          <w:sz w:val="28"/>
          <w:szCs w:val="28"/>
        </w:rPr>
      </w:pPr>
      <w:r>
        <w:rPr>
          <w:rFonts w:ascii="Calibri" w:eastAsia="Calibri" w:hAnsi="Calibri" w:cs="Times New Roman"/>
          <w:noProof/>
          <w:lang w:eastAsia="ru-RU"/>
        </w:rPr>
        <mc:AlternateContent>
          <mc:Choice Requires="wps">
            <w:drawing>
              <wp:anchor distT="0" distB="0" distL="114300" distR="114300" simplePos="0" relativeHeight="251724800" behindDoc="0" locked="0" layoutInCell="1" allowOverlap="1" wp14:anchorId="2D4E2DA2" wp14:editId="2B397545">
                <wp:simplePos x="0" y="0"/>
                <wp:positionH relativeFrom="column">
                  <wp:posOffset>5419725</wp:posOffset>
                </wp:positionH>
                <wp:positionV relativeFrom="paragraph">
                  <wp:posOffset>160655</wp:posOffset>
                </wp:positionV>
                <wp:extent cx="1905000" cy="1600200"/>
                <wp:effectExtent l="0" t="0" r="0" b="0"/>
                <wp:wrapNone/>
                <wp:docPr id="43" name="Овал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600200"/>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05D0" w:rsidRPr="007305B6" w:rsidRDefault="006705D0" w:rsidP="00BD1FB6">
                            <w:r w:rsidRPr="007305B6">
                              <w:rPr>
                                <w:i/>
                                <w:u w:val="single"/>
                              </w:rPr>
                              <w:t>Спортивная</w:t>
                            </w:r>
                            <w:r w:rsidRPr="007305B6">
                              <w:t xml:space="preserve"> организация </w:t>
                            </w:r>
                            <w:r>
                              <w:t>спортивных игр, зарядки, сбор команд на спорт</w:t>
                            </w:r>
                            <w:proofErr w:type="gramStart"/>
                            <w:r>
                              <w:t>.</w:t>
                            </w:r>
                            <w:proofErr w:type="gramEnd"/>
                            <w:r>
                              <w:t xml:space="preserve"> </w:t>
                            </w:r>
                            <w:proofErr w:type="gramStart"/>
                            <w:r>
                              <w:t>д</w:t>
                            </w:r>
                            <w:proofErr w:type="gramEnd"/>
                            <w:r>
                              <w:t>ела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3" o:spid="_x0000_s1045" style="position:absolute;left:0;text-align:left;margin-left:426.75pt;margin-top:12.65pt;width:150pt;height:12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" filled="f" stroked="f">
                <v:textbox>
                  <w:txbxContent>
                    <w:p w:rsidR="006705D0" w:rsidRPr="007305B6" w:rsidRDefault="006705D0" w:rsidP="00BD1FB6">
                      <w:r w:rsidRPr="007305B6">
                        <w:rPr>
                          <w:i/>
                          <w:u w:val="single"/>
                        </w:rPr>
                        <w:t>Спортивная</w:t>
                      </w:r>
                      <w:r w:rsidRPr="007305B6">
                        <w:t xml:space="preserve"> организация </w:t>
                      </w:r>
                      <w:r>
                        <w:t>спортивных игр, зарядки, сбор команд на спорт</w:t>
                      </w:r>
                      <w:proofErr w:type="gramStart"/>
                      <w:r>
                        <w:t>.</w:t>
                      </w:r>
                      <w:proofErr w:type="gramEnd"/>
                      <w:r>
                        <w:t xml:space="preserve"> </w:t>
                      </w:r>
                      <w:proofErr w:type="gramStart"/>
                      <w:r>
                        <w:t>д</w:t>
                      </w:r>
                      <w:proofErr w:type="gramEnd"/>
                      <w:r>
                        <w:t>ела</w:t>
                      </w:r>
                    </w:p>
                  </w:txbxContent>
                </v:textbox>
              </v:oval>
            </w:pict>
          </mc:Fallback>
        </mc:AlternateContent>
      </w:r>
      <w:r w:rsidR="00BD1FB6">
        <w:rPr>
          <w:rFonts w:ascii="Calibri" w:eastAsia="Calibri" w:hAnsi="Calibri" w:cs="Times New Roman"/>
          <w:noProof/>
          <w:lang w:eastAsia="ru-RU"/>
        </w:rPr>
        <mc:AlternateContent>
          <mc:Choice Requires="wps">
            <w:drawing>
              <wp:anchor distT="0" distB="0" distL="114300" distR="114300" simplePos="0" relativeHeight="251683840" behindDoc="0" locked="0" layoutInCell="1" allowOverlap="1" wp14:anchorId="08730AC4" wp14:editId="4070C038">
                <wp:simplePos x="0" y="0"/>
                <wp:positionH relativeFrom="column">
                  <wp:posOffset>0</wp:posOffset>
                </wp:positionH>
                <wp:positionV relativeFrom="paragraph">
                  <wp:posOffset>812165</wp:posOffset>
                </wp:positionV>
                <wp:extent cx="4114800" cy="342900"/>
                <wp:effectExtent l="6350" t="8890" r="3175" b="635"/>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5D0" w:rsidRDefault="006705D0" w:rsidP="00BD1FB6">
                            <w:pPr>
                              <w:jc w:val="center"/>
                            </w:pPr>
                            <w:r>
                              <w:t>Варианты рисунков на медали или еще куда-нибудь….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 o:spid="_x0000_s1046" type="#_x0000_t202" style="position:absolute;left:0;text-align:left;margin-left:0;margin-top:63.95pt;width:324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" stroked="f">
                <v:fill opacity="0"/>
                <v:textbox>
                  <w:txbxContent>
                    <w:p w:rsidR="006705D0" w:rsidRDefault="006705D0" w:rsidP="00BD1FB6">
                      <w:pPr>
                        <w:jc w:val="center"/>
                      </w:pPr>
                      <w:r>
                        <w:t>Варианты рисунков на медали или еще куда-нибудь….</w:t>
                      </w:r>
                    </w:p>
                  </w:txbxContent>
                </v:textbox>
              </v:shape>
            </w:pict>
          </mc:Fallback>
        </mc:AlternateContent>
      </w:r>
      <w:r w:rsidR="00BD1FB6" w:rsidRPr="00BD1FB6">
        <w:rPr>
          <w:rFonts w:ascii="Calibri" w:eastAsia="Calibri" w:hAnsi="Calibri" w:cs="Times New Roman"/>
          <w:sz w:val="28"/>
          <w:szCs w:val="28"/>
        </w:rPr>
        <w:br w:type="page"/>
      </w:r>
      <w:r w:rsidR="00FC6FE4">
        <w:rPr>
          <w:rFonts w:ascii="Calibri" w:eastAsia="Calibri" w:hAnsi="Calibri" w:cs="Times New Roman"/>
          <w:b/>
          <w:caps/>
          <w:sz w:val="28"/>
          <w:szCs w:val="28"/>
        </w:rPr>
        <w:lastRenderedPageBreak/>
        <w:t>МЕТОД-КОПИЛКА ДЛЯ 2 ДНЯ</w:t>
      </w:r>
      <w:r w:rsidR="00FC6FE4" w:rsidRPr="00856196">
        <w:rPr>
          <w:noProof/>
          <w:lang w:eastAsia="ru-RU"/>
        </w:rPr>
        <w:t xml:space="preserve"> </w:t>
      </w:r>
    </w:p>
    <w:p w:rsidR="00FC6FE4" w:rsidRPr="00FC6FE4" w:rsidRDefault="00FC6FE4" w:rsidP="00FC6FE4">
      <w:pPr>
        <w:rPr>
          <w:rFonts w:ascii="Times New Roman" w:hAnsi="Times New Roman" w:cs="Times New Roman"/>
          <w:sz w:val="24"/>
          <w:szCs w:val="24"/>
        </w:rPr>
      </w:pPr>
      <w:r>
        <w:rPr>
          <w:rFonts w:ascii="Times New Roman" w:hAnsi="Times New Roman" w:cs="Times New Roman"/>
          <w:sz w:val="24"/>
          <w:szCs w:val="24"/>
          <w:highlight w:val="yellow"/>
        </w:rPr>
        <w:t>1)</w:t>
      </w:r>
      <w:r w:rsidRPr="00FC6FE4">
        <w:rPr>
          <w:rFonts w:ascii="Times New Roman" w:hAnsi="Times New Roman" w:cs="Times New Roman"/>
          <w:sz w:val="24"/>
          <w:szCs w:val="24"/>
          <w:highlight w:val="yellow"/>
        </w:rPr>
        <w:t>КТД Интеллектуальная  игра «Алфавитный лабиринт»</w:t>
      </w:r>
      <w:r>
        <w:rPr>
          <w:noProof/>
          <w:lang w:eastAsia="ru-RU"/>
        </w:rPr>
        <w:drawing>
          <wp:anchor distT="0" distB="0" distL="114300" distR="114300" simplePos="0" relativeHeight="251754496" behindDoc="0" locked="0" layoutInCell="1" allowOverlap="1" wp14:anchorId="62831F1D" wp14:editId="5B4D81A9">
            <wp:simplePos x="4821555" y="715645"/>
            <wp:positionH relativeFrom="margin">
              <wp:align>right</wp:align>
            </wp:positionH>
            <wp:positionV relativeFrom="margin">
              <wp:align>top</wp:align>
            </wp:positionV>
            <wp:extent cx="2277110" cy="1707515"/>
            <wp:effectExtent l="0" t="0" r="8890" b="6985"/>
            <wp:wrapSquare wrapText="bothSides"/>
            <wp:docPr id="71" name="Рисунок 71" descr="https://i.artfile.ru/1600x1200_297978_%5bwww.ArtFile.ru%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artfile.ru/1600x1200_297978_%5bwww.ArtFile.ru%5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7718" cy="170783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FC6FE4" w:rsidRPr="00FC6FE4" w:rsidRDefault="00FC6FE4" w:rsidP="00FC6FE4">
      <w:pPr>
        <w:spacing w:before="100" w:beforeAutospacing="1" w:after="100" w:afterAutospacing="1"/>
        <w:jc w:val="both"/>
        <w:rPr>
          <w:rFonts w:ascii="Times New Roman" w:eastAsia="Times New Roman" w:hAnsi="Times New Roman" w:cs="Times New Roman"/>
          <w:sz w:val="24"/>
          <w:szCs w:val="24"/>
          <w:lang w:eastAsia="ru-RU"/>
        </w:rPr>
      </w:pPr>
      <w:r w:rsidRPr="00FC6FE4">
        <w:rPr>
          <w:rFonts w:ascii="Times New Roman" w:eastAsia="Times New Roman" w:hAnsi="Times New Roman" w:cs="Times New Roman"/>
          <w:b/>
          <w:bCs/>
          <w:sz w:val="24"/>
          <w:szCs w:val="24"/>
          <w:lang w:eastAsia="ru-RU"/>
        </w:rPr>
        <w:t>Цели:</w:t>
      </w:r>
      <w:r w:rsidRPr="00FC6FE4">
        <w:rPr>
          <w:rFonts w:ascii="Times New Roman" w:eastAsia="Times New Roman" w:hAnsi="Times New Roman" w:cs="Times New Roman"/>
          <w:sz w:val="24"/>
          <w:szCs w:val="24"/>
          <w:lang w:eastAsia="ru-RU"/>
        </w:rPr>
        <w:t xml:space="preserve"> способствовать расширению читательского кругозора</w:t>
      </w:r>
    </w:p>
    <w:p w:rsidR="00FC6FE4" w:rsidRPr="00FC6FE4" w:rsidRDefault="00FC6FE4" w:rsidP="00FC6FE4">
      <w:pPr>
        <w:spacing w:before="100" w:beforeAutospacing="1" w:after="100" w:afterAutospacing="1"/>
        <w:jc w:val="both"/>
        <w:rPr>
          <w:rFonts w:ascii="Times New Roman" w:eastAsia="Times New Roman" w:hAnsi="Times New Roman" w:cs="Times New Roman"/>
          <w:sz w:val="24"/>
          <w:szCs w:val="24"/>
          <w:lang w:eastAsia="ru-RU"/>
        </w:rPr>
      </w:pPr>
      <w:r w:rsidRPr="00FC6FE4">
        <w:rPr>
          <w:rFonts w:ascii="Times New Roman" w:eastAsia="Times New Roman" w:hAnsi="Times New Roman" w:cs="Times New Roman"/>
          <w:b/>
          <w:bCs/>
          <w:sz w:val="24"/>
          <w:szCs w:val="24"/>
          <w:lang w:eastAsia="ru-RU"/>
        </w:rPr>
        <w:t>Задачи:</w:t>
      </w:r>
      <w:r w:rsidRPr="00FC6FE4">
        <w:rPr>
          <w:rFonts w:ascii="Times New Roman" w:eastAsia="Times New Roman" w:hAnsi="Times New Roman" w:cs="Times New Roman"/>
          <w:sz w:val="24"/>
          <w:szCs w:val="24"/>
          <w:lang w:eastAsia="ru-RU"/>
        </w:rPr>
        <w:t xml:space="preserve"> </w:t>
      </w:r>
    </w:p>
    <w:p w:rsidR="00FC6FE4" w:rsidRPr="00FC6FE4" w:rsidRDefault="00FC6FE4" w:rsidP="00FC6FE4">
      <w:pPr>
        <w:numPr>
          <w:ilvl w:val="0"/>
          <w:numId w:val="12"/>
        </w:numPr>
        <w:spacing w:before="100" w:beforeAutospacing="1" w:after="100" w:afterAutospacing="1"/>
        <w:jc w:val="both"/>
        <w:rPr>
          <w:rFonts w:ascii="Times New Roman" w:eastAsia="Times New Roman" w:hAnsi="Times New Roman" w:cs="Times New Roman"/>
          <w:sz w:val="24"/>
          <w:szCs w:val="24"/>
          <w:lang w:eastAsia="ru-RU"/>
        </w:rPr>
      </w:pPr>
      <w:r w:rsidRPr="00FC6FE4">
        <w:rPr>
          <w:rFonts w:ascii="Times New Roman" w:eastAsia="Times New Roman" w:hAnsi="Times New Roman" w:cs="Times New Roman"/>
          <w:sz w:val="24"/>
          <w:szCs w:val="24"/>
          <w:lang w:eastAsia="ru-RU"/>
        </w:rPr>
        <w:t>способствовать формированию навыков творческого чтения;</w:t>
      </w:r>
    </w:p>
    <w:p w:rsidR="00FC6FE4" w:rsidRPr="00FC6FE4" w:rsidRDefault="00FC6FE4" w:rsidP="00FC6FE4">
      <w:pPr>
        <w:numPr>
          <w:ilvl w:val="0"/>
          <w:numId w:val="12"/>
        </w:numPr>
        <w:spacing w:before="100" w:beforeAutospacing="1" w:after="100" w:afterAutospacing="1"/>
        <w:jc w:val="both"/>
        <w:rPr>
          <w:rFonts w:ascii="Times New Roman" w:eastAsia="Times New Roman" w:hAnsi="Times New Roman" w:cs="Times New Roman"/>
          <w:sz w:val="24"/>
          <w:szCs w:val="24"/>
          <w:lang w:eastAsia="ru-RU"/>
        </w:rPr>
      </w:pPr>
      <w:r w:rsidRPr="00FC6FE4">
        <w:rPr>
          <w:rFonts w:ascii="Times New Roman" w:eastAsia="Times New Roman" w:hAnsi="Times New Roman" w:cs="Times New Roman"/>
          <w:sz w:val="24"/>
          <w:szCs w:val="24"/>
          <w:lang w:eastAsia="ru-RU"/>
        </w:rPr>
        <w:t>развивать воображение и творческие способности воспитанников</w:t>
      </w:r>
    </w:p>
    <w:p w:rsidR="00FC6FE4" w:rsidRPr="00FC6FE4" w:rsidRDefault="00FC6FE4" w:rsidP="00FC6FE4">
      <w:pPr>
        <w:spacing w:before="100" w:beforeAutospacing="1" w:after="100" w:afterAutospacing="1"/>
        <w:jc w:val="both"/>
        <w:rPr>
          <w:rFonts w:ascii="Times New Roman" w:eastAsia="Times New Roman" w:hAnsi="Times New Roman" w:cs="Times New Roman"/>
          <w:sz w:val="24"/>
          <w:szCs w:val="24"/>
          <w:lang w:eastAsia="ru-RU"/>
        </w:rPr>
      </w:pPr>
      <w:r w:rsidRPr="00FC6FE4">
        <w:rPr>
          <w:rFonts w:ascii="Times New Roman" w:eastAsia="Times New Roman" w:hAnsi="Times New Roman" w:cs="Times New Roman"/>
          <w:b/>
          <w:bCs/>
          <w:sz w:val="24"/>
          <w:szCs w:val="24"/>
          <w:lang w:eastAsia="ru-RU"/>
        </w:rPr>
        <w:t>Участники:</w:t>
      </w:r>
      <w:r w:rsidRPr="00FC6FE4">
        <w:rPr>
          <w:rFonts w:ascii="Times New Roman" w:eastAsia="Times New Roman" w:hAnsi="Times New Roman" w:cs="Times New Roman"/>
          <w:sz w:val="24"/>
          <w:szCs w:val="24"/>
          <w:lang w:eastAsia="ru-RU"/>
        </w:rPr>
        <w:t xml:space="preserve"> Отряд делится на 3 -4  команды</w:t>
      </w:r>
    </w:p>
    <w:p w:rsidR="00FC6FE4" w:rsidRPr="00FC6FE4" w:rsidRDefault="00FC6FE4" w:rsidP="00FC6FE4">
      <w:pPr>
        <w:spacing w:before="100" w:beforeAutospacing="1" w:after="100" w:afterAutospacing="1"/>
        <w:jc w:val="both"/>
        <w:rPr>
          <w:rFonts w:ascii="Times New Roman" w:eastAsia="Times New Roman" w:hAnsi="Times New Roman" w:cs="Times New Roman"/>
          <w:bCs/>
          <w:sz w:val="24"/>
          <w:szCs w:val="24"/>
          <w:lang w:eastAsia="ru-RU"/>
        </w:rPr>
      </w:pPr>
      <w:r w:rsidRPr="00FC6FE4">
        <w:rPr>
          <w:rFonts w:ascii="Times New Roman" w:eastAsia="Times New Roman" w:hAnsi="Times New Roman" w:cs="Times New Roman"/>
          <w:b/>
          <w:bCs/>
          <w:sz w:val="24"/>
          <w:szCs w:val="24"/>
          <w:lang w:eastAsia="ru-RU"/>
        </w:rPr>
        <w:t xml:space="preserve">Описание игры: </w:t>
      </w:r>
      <w:r w:rsidRPr="00FC6FE4">
        <w:rPr>
          <w:rFonts w:ascii="Times New Roman" w:eastAsia="Times New Roman" w:hAnsi="Times New Roman" w:cs="Times New Roman"/>
          <w:bCs/>
          <w:sz w:val="24"/>
          <w:szCs w:val="24"/>
          <w:lang w:eastAsia="ru-RU"/>
        </w:rPr>
        <w:t>Игровое поле представляет собой лабиринт из букв</w:t>
      </w:r>
      <w:proofErr w:type="gramStart"/>
      <w:r w:rsidRPr="00FC6FE4">
        <w:rPr>
          <w:rFonts w:ascii="Times New Roman" w:eastAsia="Times New Roman" w:hAnsi="Times New Roman" w:cs="Times New Roman"/>
          <w:bCs/>
          <w:sz w:val="24"/>
          <w:szCs w:val="24"/>
          <w:lang w:eastAsia="ru-RU"/>
        </w:rPr>
        <w:t xml:space="preserve"> ,</w:t>
      </w:r>
      <w:proofErr w:type="gramEnd"/>
      <w:r w:rsidRPr="00FC6FE4">
        <w:rPr>
          <w:rFonts w:ascii="Times New Roman" w:eastAsia="Times New Roman" w:hAnsi="Times New Roman" w:cs="Times New Roman"/>
          <w:bCs/>
          <w:sz w:val="24"/>
          <w:szCs w:val="24"/>
          <w:lang w:eastAsia="ru-RU"/>
        </w:rPr>
        <w:t xml:space="preserve"> приклеенных на пол скотчем. Среди букв есть и пустые цветные карточки</w:t>
      </w:r>
      <w:proofErr w:type="gramStart"/>
      <w:r w:rsidRPr="00FC6FE4">
        <w:rPr>
          <w:rFonts w:ascii="Times New Roman" w:eastAsia="Times New Roman" w:hAnsi="Times New Roman" w:cs="Times New Roman"/>
          <w:bCs/>
          <w:sz w:val="24"/>
          <w:szCs w:val="24"/>
          <w:lang w:eastAsia="ru-RU"/>
        </w:rPr>
        <w:t xml:space="preserve"> ,</w:t>
      </w:r>
      <w:proofErr w:type="gramEnd"/>
      <w:r w:rsidRPr="00FC6FE4">
        <w:rPr>
          <w:rFonts w:ascii="Times New Roman" w:eastAsia="Times New Roman" w:hAnsi="Times New Roman" w:cs="Times New Roman"/>
          <w:bCs/>
          <w:sz w:val="24"/>
          <w:szCs w:val="24"/>
          <w:lang w:eastAsia="ru-RU"/>
        </w:rPr>
        <w:t xml:space="preserve"> попав на которые, игрок пропускает ход.  Команда выбирает участника</w:t>
      </w:r>
      <w:proofErr w:type="gramStart"/>
      <w:r w:rsidRPr="00FC6FE4">
        <w:rPr>
          <w:rFonts w:ascii="Times New Roman" w:eastAsia="Times New Roman" w:hAnsi="Times New Roman" w:cs="Times New Roman"/>
          <w:bCs/>
          <w:sz w:val="24"/>
          <w:szCs w:val="24"/>
          <w:lang w:eastAsia="ru-RU"/>
        </w:rPr>
        <w:t xml:space="preserve"> ,</w:t>
      </w:r>
      <w:proofErr w:type="gramEnd"/>
      <w:r w:rsidRPr="00FC6FE4">
        <w:rPr>
          <w:rFonts w:ascii="Times New Roman" w:eastAsia="Times New Roman" w:hAnsi="Times New Roman" w:cs="Times New Roman"/>
          <w:bCs/>
          <w:sz w:val="24"/>
          <w:szCs w:val="24"/>
          <w:lang w:eastAsia="ru-RU"/>
        </w:rPr>
        <w:t xml:space="preserve"> который будет выполнять роль путешественника. Участник команды кидает кубик и передвигается по лабиринту в соответствии с числом, выпавшим на кубике. В том случае</w:t>
      </w:r>
      <w:proofErr w:type="gramStart"/>
      <w:r w:rsidRPr="00FC6FE4">
        <w:rPr>
          <w:rFonts w:ascii="Times New Roman" w:eastAsia="Times New Roman" w:hAnsi="Times New Roman" w:cs="Times New Roman"/>
          <w:bCs/>
          <w:sz w:val="24"/>
          <w:szCs w:val="24"/>
          <w:lang w:eastAsia="ru-RU"/>
        </w:rPr>
        <w:t xml:space="preserve"> ,</w:t>
      </w:r>
      <w:proofErr w:type="gramEnd"/>
      <w:r w:rsidRPr="00FC6FE4">
        <w:rPr>
          <w:rFonts w:ascii="Times New Roman" w:eastAsia="Times New Roman" w:hAnsi="Times New Roman" w:cs="Times New Roman"/>
          <w:bCs/>
          <w:sz w:val="24"/>
          <w:szCs w:val="24"/>
          <w:lang w:eastAsia="ru-RU"/>
        </w:rPr>
        <w:t>если команда не отвечает на вопрос, игрок возвращается на предыдущую букву.</w:t>
      </w:r>
    </w:p>
    <w:p w:rsidR="00FC6FE4" w:rsidRPr="00FC6FE4" w:rsidRDefault="00FC6FE4" w:rsidP="00FC6FE4">
      <w:pPr>
        <w:spacing w:before="100" w:beforeAutospacing="1" w:after="100" w:afterAutospacing="1"/>
        <w:jc w:val="both"/>
        <w:rPr>
          <w:rFonts w:ascii="Times New Roman" w:eastAsia="Times New Roman" w:hAnsi="Times New Roman" w:cs="Times New Roman"/>
          <w:bCs/>
          <w:sz w:val="24"/>
          <w:szCs w:val="24"/>
          <w:lang w:eastAsia="ru-RU"/>
        </w:rPr>
      </w:pPr>
      <w:r w:rsidRPr="00FC6FE4">
        <w:rPr>
          <w:rFonts w:ascii="Times New Roman" w:eastAsia="Times New Roman" w:hAnsi="Times New Roman" w:cs="Times New Roman"/>
          <w:bCs/>
          <w:sz w:val="24"/>
          <w:szCs w:val="24"/>
          <w:lang w:eastAsia="ru-RU"/>
        </w:rPr>
        <w:t>Команда в любой момент может поменять игрока.</w:t>
      </w:r>
    </w:p>
    <w:p w:rsidR="00FC6FE4" w:rsidRPr="00FC6FE4" w:rsidRDefault="00FC6FE4" w:rsidP="00FC6FE4">
      <w:pPr>
        <w:spacing w:after="0"/>
        <w:jc w:val="both"/>
        <w:rPr>
          <w:rFonts w:ascii="Times New Roman" w:eastAsia="Times New Roman" w:hAnsi="Times New Roman" w:cs="Times New Roman"/>
          <w:sz w:val="24"/>
          <w:szCs w:val="24"/>
          <w:lang w:eastAsia="ru-RU"/>
        </w:rPr>
      </w:pPr>
      <w:r w:rsidRPr="00FC6FE4">
        <w:rPr>
          <w:rFonts w:ascii="Times New Roman" w:eastAsia="Times New Roman" w:hAnsi="Times New Roman" w:cs="Times New Roman"/>
          <w:sz w:val="24"/>
          <w:szCs w:val="24"/>
          <w:lang w:eastAsia="ru-RU"/>
        </w:rPr>
        <w:t>Ответ на вопрос должен начинаться с той буквы, на  которую попал участник. В том случае</w:t>
      </w:r>
      <w:proofErr w:type="gramStart"/>
      <w:r w:rsidRPr="00FC6FE4">
        <w:rPr>
          <w:rFonts w:ascii="Times New Roman" w:eastAsia="Times New Roman" w:hAnsi="Times New Roman" w:cs="Times New Roman"/>
          <w:sz w:val="24"/>
          <w:szCs w:val="24"/>
          <w:lang w:eastAsia="ru-RU"/>
        </w:rPr>
        <w:t xml:space="preserve"> ,</w:t>
      </w:r>
      <w:proofErr w:type="gramEnd"/>
      <w:r w:rsidRPr="00FC6FE4">
        <w:rPr>
          <w:rFonts w:ascii="Times New Roman" w:eastAsia="Times New Roman" w:hAnsi="Times New Roman" w:cs="Times New Roman"/>
          <w:sz w:val="24"/>
          <w:szCs w:val="24"/>
          <w:lang w:eastAsia="ru-RU"/>
        </w:rPr>
        <w:t xml:space="preserve"> если выпадают буквы Ы,Ъ,Ь , кубик кидается повторно.</w:t>
      </w:r>
    </w:p>
    <w:p w:rsidR="00FC6FE4" w:rsidRPr="00FC6FE4" w:rsidRDefault="00FC6FE4" w:rsidP="00FC6FE4">
      <w:pPr>
        <w:spacing w:after="0"/>
        <w:jc w:val="both"/>
        <w:rPr>
          <w:rFonts w:ascii="Times New Roman" w:eastAsia="Times New Roman" w:hAnsi="Times New Roman" w:cs="Times New Roman"/>
          <w:sz w:val="24"/>
          <w:szCs w:val="24"/>
          <w:lang w:eastAsia="ru-RU"/>
        </w:rPr>
      </w:pPr>
    </w:p>
    <w:p w:rsidR="00FC6FE4" w:rsidRPr="00FC6FE4" w:rsidRDefault="00FC6FE4" w:rsidP="00FC6FE4">
      <w:pPr>
        <w:spacing w:after="0"/>
        <w:jc w:val="both"/>
        <w:rPr>
          <w:rFonts w:ascii="Times New Roman" w:eastAsia="Times New Roman" w:hAnsi="Times New Roman" w:cs="Times New Roman"/>
          <w:b/>
          <w:sz w:val="24"/>
          <w:szCs w:val="24"/>
          <w:lang w:eastAsia="ru-RU"/>
        </w:rPr>
      </w:pPr>
      <w:r w:rsidRPr="00FC6FE4">
        <w:rPr>
          <w:rFonts w:ascii="Times New Roman" w:eastAsia="Times New Roman" w:hAnsi="Times New Roman" w:cs="Times New Roman"/>
          <w:b/>
          <w:sz w:val="24"/>
          <w:szCs w:val="24"/>
          <w:lang w:eastAsia="ru-RU"/>
        </w:rPr>
        <w:t>Ход игры:</w:t>
      </w:r>
    </w:p>
    <w:p w:rsidR="00FC6FE4" w:rsidRPr="00FC6FE4" w:rsidRDefault="00FC6FE4" w:rsidP="00FC6FE4">
      <w:pPr>
        <w:spacing w:before="100" w:beforeAutospacing="1" w:after="100" w:afterAutospacing="1"/>
        <w:rPr>
          <w:rFonts w:ascii="Times New Roman" w:eastAsia="Times New Roman" w:hAnsi="Times New Roman" w:cs="Times New Roman"/>
          <w:sz w:val="24"/>
          <w:szCs w:val="24"/>
          <w:lang w:eastAsia="ru-RU"/>
        </w:rPr>
      </w:pPr>
      <w:r w:rsidRPr="00FC6FE4">
        <w:rPr>
          <w:rFonts w:ascii="Times New Roman" w:eastAsia="Times New Roman" w:hAnsi="Times New Roman" w:cs="Times New Roman"/>
          <w:b/>
          <w:sz w:val="24"/>
          <w:szCs w:val="24"/>
          <w:lang w:eastAsia="ru-RU"/>
        </w:rPr>
        <w:t xml:space="preserve">Вожатый </w:t>
      </w:r>
      <w:proofErr w:type="gramStart"/>
      <w:r w:rsidRPr="00FC6FE4">
        <w:rPr>
          <w:rFonts w:ascii="Times New Roman" w:eastAsia="Times New Roman" w:hAnsi="Times New Roman" w:cs="Times New Roman"/>
          <w:b/>
          <w:sz w:val="24"/>
          <w:szCs w:val="24"/>
          <w:lang w:eastAsia="ru-RU"/>
        </w:rPr>
        <w:t>:</w:t>
      </w:r>
      <w:r w:rsidRPr="00FC6FE4">
        <w:rPr>
          <w:rFonts w:ascii="Times New Roman" w:eastAsia="Times New Roman" w:hAnsi="Times New Roman" w:cs="Times New Roman"/>
          <w:sz w:val="24"/>
          <w:szCs w:val="24"/>
          <w:lang w:eastAsia="ru-RU"/>
        </w:rPr>
        <w:t>С</w:t>
      </w:r>
      <w:proofErr w:type="gramEnd"/>
      <w:r w:rsidRPr="00FC6FE4">
        <w:rPr>
          <w:rFonts w:ascii="Times New Roman" w:eastAsia="Times New Roman" w:hAnsi="Times New Roman" w:cs="Times New Roman"/>
          <w:sz w:val="24"/>
          <w:szCs w:val="24"/>
          <w:lang w:eastAsia="ru-RU"/>
        </w:rPr>
        <w:t>егодня мы совершим с вами удивительное путешествие в мир книг, а путешествие наше пройдет в форме настольной игры-викторины в которой участвуют 3 команды. Вот только игровое поле вы видите на полу</w:t>
      </w:r>
      <w:proofErr w:type="gramStart"/>
      <w:r w:rsidRPr="00FC6FE4">
        <w:rPr>
          <w:rFonts w:ascii="Times New Roman" w:eastAsia="Times New Roman" w:hAnsi="Times New Roman" w:cs="Times New Roman"/>
          <w:sz w:val="24"/>
          <w:szCs w:val="24"/>
          <w:lang w:eastAsia="ru-RU"/>
        </w:rPr>
        <w:t xml:space="preserve"> ,</w:t>
      </w:r>
      <w:proofErr w:type="gramEnd"/>
      <w:r w:rsidRPr="00FC6FE4">
        <w:rPr>
          <w:rFonts w:ascii="Times New Roman" w:eastAsia="Times New Roman" w:hAnsi="Times New Roman" w:cs="Times New Roman"/>
          <w:sz w:val="24"/>
          <w:szCs w:val="24"/>
          <w:lang w:eastAsia="ru-RU"/>
        </w:rPr>
        <w:t xml:space="preserve"> кубик у нас вот такой большой , а фишками станете вы сами. Желаю вам удачи.</w:t>
      </w:r>
    </w:p>
    <w:p w:rsidR="00FC6FE4" w:rsidRPr="00FC6FE4" w:rsidRDefault="00FC6FE4" w:rsidP="00FC6FE4">
      <w:pPr>
        <w:spacing w:after="0"/>
        <w:jc w:val="both"/>
        <w:rPr>
          <w:rFonts w:ascii="Times New Roman" w:eastAsia="Times New Roman" w:hAnsi="Times New Roman" w:cs="Times New Roman"/>
          <w:sz w:val="24"/>
          <w:szCs w:val="24"/>
          <w:lang w:eastAsia="ru-RU"/>
        </w:rPr>
      </w:pPr>
    </w:p>
    <w:p w:rsidR="00FC6FE4" w:rsidRPr="00FC6FE4" w:rsidRDefault="00FC6FE4" w:rsidP="00FC6FE4">
      <w:pPr>
        <w:spacing w:after="0"/>
        <w:jc w:val="both"/>
        <w:rPr>
          <w:rFonts w:ascii="Times New Roman" w:eastAsia="Times New Roman" w:hAnsi="Times New Roman" w:cs="Times New Roman"/>
          <w:b/>
          <w:sz w:val="24"/>
          <w:szCs w:val="24"/>
          <w:lang w:eastAsia="ru-RU"/>
        </w:rPr>
      </w:pPr>
      <w:r w:rsidRPr="00FC6FE4">
        <w:rPr>
          <w:rFonts w:ascii="Times New Roman" w:eastAsia="Times New Roman" w:hAnsi="Times New Roman" w:cs="Times New Roman"/>
          <w:b/>
          <w:sz w:val="24"/>
          <w:szCs w:val="24"/>
          <w:lang w:eastAsia="ru-RU"/>
        </w:rPr>
        <w:t>Вопросы для команд:</w:t>
      </w:r>
    </w:p>
    <w:p w:rsidR="00FC6FE4" w:rsidRPr="00FC6FE4" w:rsidRDefault="00FC6FE4" w:rsidP="00FC6FE4">
      <w:pPr>
        <w:spacing w:after="0"/>
        <w:jc w:val="both"/>
        <w:rPr>
          <w:rFonts w:ascii="Times New Roman" w:eastAsia="Times New Roman" w:hAnsi="Times New Roman" w:cs="Times New Roman"/>
          <w:b/>
          <w:sz w:val="24"/>
          <w:szCs w:val="24"/>
          <w:lang w:eastAsia="ru-RU"/>
        </w:rPr>
      </w:pPr>
    </w:p>
    <w:p w:rsidR="00FC6FE4" w:rsidRPr="00FC6FE4" w:rsidRDefault="00FC6FE4" w:rsidP="00FC6FE4">
      <w:pPr>
        <w:spacing w:after="0"/>
        <w:jc w:val="both"/>
        <w:rPr>
          <w:rFonts w:ascii="Times New Roman" w:eastAsia="Times New Roman" w:hAnsi="Times New Roman" w:cs="Times New Roman"/>
          <w:b/>
          <w:sz w:val="24"/>
          <w:szCs w:val="24"/>
          <w:lang w:eastAsia="ru-RU"/>
        </w:rPr>
      </w:pPr>
      <w:r w:rsidRPr="00FC6FE4">
        <w:rPr>
          <w:rFonts w:ascii="Times New Roman" w:eastAsia="Times New Roman" w:hAnsi="Times New Roman" w:cs="Times New Roman"/>
          <w:b/>
          <w:sz w:val="24"/>
          <w:szCs w:val="24"/>
          <w:lang w:eastAsia="ru-RU"/>
        </w:rPr>
        <w:t>А</w:t>
      </w:r>
    </w:p>
    <w:p w:rsidR="00FC6FE4" w:rsidRPr="00FC6FE4" w:rsidRDefault="00FC6FE4" w:rsidP="00FC6FE4">
      <w:pPr>
        <w:spacing w:after="0"/>
        <w:jc w:val="both"/>
        <w:rPr>
          <w:rFonts w:ascii="Times New Roman" w:eastAsia="Times New Roman" w:hAnsi="Times New Roman" w:cs="Times New Roman"/>
          <w:sz w:val="24"/>
          <w:szCs w:val="24"/>
          <w:lang w:eastAsia="ru-RU"/>
        </w:rPr>
      </w:pPr>
      <w:r w:rsidRPr="00FC6FE4">
        <w:rPr>
          <w:rFonts w:ascii="Times New Roman" w:eastAsia="Times New Roman" w:hAnsi="Times New Roman" w:cs="Times New Roman"/>
          <w:sz w:val="24"/>
          <w:szCs w:val="24"/>
          <w:lang w:eastAsia="ru-RU"/>
        </w:rPr>
        <w:t xml:space="preserve"> -Девочка, которая ждёт корабль с алыми парусам</w:t>
      </w:r>
      <w:proofErr w:type="gramStart"/>
      <w:r w:rsidRPr="00FC6FE4">
        <w:rPr>
          <w:rFonts w:ascii="Times New Roman" w:eastAsia="Times New Roman" w:hAnsi="Times New Roman" w:cs="Times New Roman"/>
          <w:sz w:val="24"/>
          <w:szCs w:val="24"/>
          <w:lang w:eastAsia="ru-RU"/>
        </w:rPr>
        <w:t>и(</w:t>
      </w:r>
      <w:proofErr w:type="spellStart"/>
      <w:proofErr w:type="gramEnd"/>
      <w:r w:rsidRPr="00FC6FE4">
        <w:rPr>
          <w:rFonts w:ascii="Times New Roman" w:eastAsia="Times New Roman" w:hAnsi="Times New Roman" w:cs="Times New Roman"/>
          <w:sz w:val="24"/>
          <w:szCs w:val="24"/>
          <w:lang w:eastAsia="ru-RU"/>
        </w:rPr>
        <w:t>Ассоль</w:t>
      </w:r>
      <w:proofErr w:type="spellEnd"/>
      <w:r w:rsidRPr="00FC6FE4">
        <w:rPr>
          <w:rFonts w:ascii="Times New Roman" w:eastAsia="Times New Roman" w:hAnsi="Times New Roman" w:cs="Times New Roman"/>
          <w:sz w:val="24"/>
          <w:szCs w:val="24"/>
          <w:lang w:eastAsia="ru-RU"/>
        </w:rPr>
        <w:t>)</w:t>
      </w:r>
    </w:p>
    <w:p w:rsidR="00FC6FE4" w:rsidRPr="00FC6FE4" w:rsidRDefault="00FC6FE4" w:rsidP="00FC6FE4">
      <w:pPr>
        <w:spacing w:after="0"/>
        <w:jc w:val="both"/>
        <w:rPr>
          <w:rFonts w:ascii="Times New Roman" w:eastAsia="Times New Roman" w:hAnsi="Times New Roman" w:cs="Times New Roman"/>
          <w:sz w:val="24"/>
          <w:szCs w:val="24"/>
          <w:lang w:eastAsia="ru-RU"/>
        </w:rPr>
      </w:pPr>
      <w:r w:rsidRPr="00FC6FE4">
        <w:rPr>
          <w:rFonts w:ascii="Times New Roman" w:eastAsia="Times New Roman" w:hAnsi="Times New Roman" w:cs="Times New Roman"/>
          <w:sz w:val="24"/>
          <w:szCs w:val="24"/>
          <w:lang w:eastAsia="ru-RU"/>
        </w:rPr>
        <w:t>- Сестрица братца Иванушк</w:t>
      </w:r>
      <w:proofErr w:type="gramStart"/>
      <w:r w:rsidRPr="00FC6FE4">
        <w:rPr>
          <w:rFonts w:ascii="Times New Roman" w:eastAsia="Times New Roman" w:hAnsi="Times New Roman" w:cs="Times New Roman"/>
          <w:sz w:val="24"/>
          <w:szCs w:val="24"/>
          <w:lang w:eastAsia="ru-RU"/>
        </w:rPr>
        <w:t>и(</w:t>
      </w:r>
      <w:proofErr w:type="gramEnd"/>
      <w:r w:rsidRPr="00FC6FE4">
        <w:rPr>
          <w:rFonts w:ascii="Times New Roman" w:eastAsia="Times New Roman" w:hAnsi="Times New Roman" w:cs="Times New Roman"/>
          <w:sz w:val="24"/>
          <w:szCs w:val="24"/>
          <w:lang w:eastAsia="ru-RU"/>
        </w:rPr>
        <w:t>Алёнушка)</w:t>
      </w:r>
    </w:p>
    <w:p w:rsidR="00FC6FE4" w:rsidRPr="00FC6FE4" w:rsidRDefault="00FC6FE4" w:rsidP="00FC6FE4">
      <w:pPr>
        <w:spacing w:after="0"/>
        <w:jc w:val="both"/>
        <w:rPr>
          <w:rFonts w:ascii="Times New Roman" w:eastAsia="Times New Roman" w:hAnsi="Times New Roman" w:cs="Times New Roman"/>
          <w:sz w:val="24"/>
          <w:szCs w:val="24"/>
          <w:lang w:eastAsia="ru-RU"/>
        </w:rPr>
      </w:pPr>
      <w:r w:rsidRPr="00FC6FE4">
        <w:rPr>
          <w:rFonts w:ascii="Times New Roman" w:eastAsia="Times New Roman" w:hAnsi="Times New Roman" w:cs="Times New Roman"/>
          <w:sz w:val="24"/>
          <w:szCs w:val="24"/>
          <w:lang w:eastAsia="ru-RU"/>
        </w:rPr>
        <w:t xml:space="preserve">-Русский </w:t>
      </w:r>
      <w:proofErr w:type="spellStart"/>
      <w:r w:rsidRPr="00FC6FE4">
        <w:rPr>
          <w:rFonts w:ascii="Times New Roman" w:eastAsia="Times New Roman" w:hAnsi="Times New Roman" w:cs="Times New Roman"/>
          <w:sz w:val="24"/>
          <w:szCs w:val="24"/>
          <w:lang w:eastAsia="ru-RU"/>
        </w:rPr>
        <w:t>князь</w:t>
      </w:r>
      <w:proofErr w:type="gramStart"/>
      <w:r w:rsidRPr="00FC6FE4">
        <w:rPr>
          <w:rFonts w:ascii="Times New Roman" w:eastAsia="Times New Roman" w:hAnsi="Times New Roman" w:cs="Times New Roman"/>
          <w:sz w:val="24"/>
          <w:szCs w:val="24"/>
          <w:lang w:eastAsia="ru-RU"/>
        </w:rPr>
        <w:t>,с</w:t>
      </w:r>
      <w:proofErr w:type="gramEnd"/>
      <w:r w:rsidRPr="00FC6FE4">
        <w:rPr>
          <w:rFonts w:ascii="Times New Roman" w:eastAsia="Times New Roman" w:hAnsi="Times New Roman" w:cs="Times New Roman"/>
          <w:sz w:val="24"/>
          <w:szCs w:val="24"/>
          <w:lang w:eastAsia="ru-RU"/>
        </w:rPr>
        <w:t>казавший</w:t>
      </w:r>
      <w:proofErr w:type="spellEnd"/>
      <w:r w:rsidRPr="00FC6FE4">
        <w:rPr>
          <w:rFonts w:ascii="Times New Roman" w:eastAsia="Times New Roman" w:hAnsi="Times New Roman" w:cs="Times New Roman"/>
          <w:sz w:val="24"/>
          <w:szCs w:val="24"/>
          <w:lang w:eastAsia="ru-RU"/>
        </w:rPr>
        <w:t>: «Кто к нам с мечом придёт, от меча и погибнет » (Александр Невский)</w:t>
      </w:r>
    </w:p>
    <w:p w:rsidR="00FC6FE4" w:rsidRPr="00FC6FE4" w:rsidRDefault="00FC6FE4" w:rsidP="00FC6FE4">
      <w:pPr>
        <w:spacing w:after="0"/>
        <w:jc w:val="both"/>
        <w:rPr>
          <w:rFonts w:ascii="Times New Roman" w:eastAsia="Times New Roman" w:hAnsi="Times New Roman" w:cs="Times New Roman"/>
          <w:b/>
          <w:sz w:val="24"/>
          <w:szCs w:val="24"/>
          <w:lang w:eastAsia="ru-RU"/>
        </w:rPr>
      </w:pPr>
    </w:p>
    <w:p w:rsidR="00FC6FE4" w:rsidRPr="00FC6FE4" w:rsidRDefault="00FC6FE4" w:rsidP="00FC6FE4">
      <w:pPr>
        <w:spacing w:after="0"/>
        <w:jc w:val="both"/>
        <w:rPr>
          <w:rFonts w:ascii="Times New Roman" w:eastAsia="Times New Roman" w:hAnsi="Times New Roman" w:cs="Times New Roman"/>
          <w:b/>
          <w:sz w:val="24"/>
          <w:szCs w:val="24"/>
          <w:lang w:eastAsia="ru-RU"/>
        </w:rPr>
      </w:pPr>
      <w:r w:rsidRPr="00FC6FE4">
        <w:rPr>
          <w:rFonts w:ascii="Times New Roman" w:eastAsia="Times New Roman" w:hAnsi="Times New Roman" w:cs="Times New Roman"/>
          <w:b/>
          <w:sz w:val="24"/>
          <w:szCs w:val="24"/>
          <w:lang w:eastAsia="ru-RU"/>
        </w:rPr>
        <w:t>Б</w:t>
      </w:r>
    </w:p>
    <w:p w:rsidR="00FC6FE4" w:rsidRPr="00FC6FE4" w:rsidRDefault="00FC6FE4" w:rsidP="00FC6FE4">
      <w:pPr>
        <w:spacing w:after="0"/>
        <w:jc w:val="both"/>
        <w:rPr>
          <w:rFonts w:ascii="Times New Roman" w:eastAsia="Times New Roman" w:hAnsi="Times New Roman" w:cs="Times New Roman"/>
          <w:sz w:val="24"/>
          <w:szCs w:val="24"/>
          <w:lang w:eastAsia="ru-RU"/>
        </w:rPr>
      </w:pPr>
      <w:r w:rsidRPr="00FC6FE4">
        <w:rPr>
          <w:rFonts w:ascii="Times New Roman" w:eastAsia="Times New Roman" w:hAnsi="Times New Roman" w:cs="Times New Roman"/>
          <w:sz w:val="24"/>
          <w:szCs w:val="24"/>
          <w:lang w:eastAsia="ru-RU"/>
        </w:rPr>
        <w:t>-Эпическое произведение о русских богатыря</w:t>
      </w:r>
      <w:proofErr w:type="gramStart"/>
      <w:r w:rsidRPr="00FC6FE4">
        <w:rPr>
          <w:rFonts w:ascii="Times New Roman" w:eastAsia="Times New Roman" w:hAnsi="Times New Roman" w:cs="Times New Roman"/>
          <w:sz w:val="24"/>
          <w:szCs w:val="24"/>
          <w:lang w:eastAsia="ru-RU"/>
        </w:rPr>
        <w:t>х(</w:t>
      </w:r>
      <w:proofErr w:type="gramEnd"/>
      <w:r w:rsidRPr="00FC6FE4">
        <w:rPr>
          <w:rFonts w:ascii="Times New Roman" w:eastAsia="Times New Roman" w:hAnsi="Times New Roman" w:cs="Times New Roman"/>
          <w:sz w:val="24"/>
          <w:szCs w:val="24"/>
          <w:lang w:eastAsia="ru-RU"/>
        </w:rPr>
        <w:t>былина)</w:t>
      </w:r>
    </w:p>
    <w:p w:rsidR="00FC6FE4" w:rsidRPr="00FC6FE4" w:rsidRDefault="00FC6FE4" w:rsidP="00FC6FE4">
      <w:pPr>
        <w:spacing w:after="0"/>
        <w:jc w:val="both"/>
        <w:rPr>
          <w:rFonts w:ascii="Times New Roman" w:eastAsia="Times New Roman" w:hAnsi="Times New Roman" w:cs="Times New Roman"/>
          <w:sz w:val="24"/>
          <w:szCs w:val="24"/>
          <w:lang w:eastAsia="ru-RU"/>
        </w:rPr>
      </w:pPr>
      <w:r w:rsidRPr="00FC6FE4">
        <w:rPr>
          <w:rFonts w:ascii="Times New Roman" w:eastAsia="Times New Roman" w:hAnsi="Times New Roman" w:cs="Times New Roman"/>
          <w:sz w:val="24"/>
          <w:szCs w:val="24"/>
          <w:lang w:eastAsia="ru-RU"/>
        </w:rPr>
        <w:t>-Кот</w:t>
      </w:r>
      <w:proofErr w:type="gramStart"/>
      <w:r w:rsidRPr="00FC6FE4">
        <w:rPr>
          <w:rFonts w:ascii="Times New Roman" w:eastAsia="Times New Roman" w:hAnsi="Times New Roman" w:cs="Times New Roman"/>
          <w:sz w:val="24"/>
          <w:szCs w:val="24"/>
          <w:lang w:eastAsia="ru-RU"/>
        </w:rPr>
        <w:t xml:space="preserve"> ,</w:t>
      </w:r>
      <w:proofErr w:type="gramEnd"/>
      <w:r w:rsidRPr="00FC6FE4">
        <w:rPr>
          <w:rFonts w:ascii="Times New Roman" w:eastAsia="Times New Roman" w:hAnsi="Times New Roman" w:cs="Times New Roman"/>
          <w:sz w:val="24"/>
          <w:szCs w:val="24"/>
          <w:lang w:eastAsia="ru-RU"/>
        </w:rPr>
        <w:t xml:space="preserve"> прислуживающий Бабе Яге(</w:t>
      </w:r>
      <w:proofErr w:type="spellStart"/>
      <w:r w:rsidRPr="00FC6FE4">
        <w:rPr>
          <w:rFonts w:ascii="Times New Roman" w:eastAsia="Times New Roman" w:hAnsi="Times New Roman" w:cs="Times New Roman"/>
          <w:sz w:val="24"/>
          <w:szCs w:val="24"/>
          <w:lang w:eastAsia="ru-RU"/>
        </w:rPr>
        <w:t>Баюн</w:t>
      </w:r>
      <w:proofErr w:type="spellEnd"/>
      <w:r w:rsidRPr="00FC6FE4">
        <w:rPr>
          <w:rFonts w:ascii="Times New Roman" w:eastAsia="Times New Roman" w:hAnsi="Times New Roman" w:cs="Times New Roman"/>
          <w:sz w:val="24"/>
          <w:szCs w:val="24"/>
          <w:lang w:eastAsia="ru-RU"/>
        </w:rPr>
        <w:t>)</w:t>
      </w:r>
    </w:p>
    <w:p w:rsidR="00FC6FE4" w:rsidRPr="00FC6FE4" w:rsidRDefault="00FC6FE4" w:rsidP="00FC6FE4">
      <w:pPr>
        <w:widowControl w:val="0"/>
        <w:tabs>
          <w:tab w:val="left" w:pos="5152"/>
        </w:tabs>
        <w:spacing w:after="259"/>
        <w:ind w:right="300"/>
        <w:rPr>
          <w:rFonts w:ascii="Times New Roman" w:eastAsia="Times New Roman" w:hAnsi="Times New Roman" w:cs="Times New Roman"/>
          <w:sz w:val="24"/>
          <w:szCs w:val="24"/>
        </w:rPr>
      </w:pPr>
      <w:r w:rsidRPr="00FC6FE4">
        <w:rPr>
          <w:rFonts w:ascii="Times New Roman" w:eastAsia="Times New Roman" w:hAnsi="Times New Roman" w:cs="Times New Roman"/>
          <w:sz w:val="24"/>
          <w:szCs w:val="24"/>
        </w:rPr>
        <w:t>-Дерево к которому неоднократно обращаются русские поэт</w:t>
      </w:r>
      <w:proofErr w:type="gramStart"/>
      <w:r w:rsidRPr="00FC6FE4">
        <w:rPr>
          <w:rFonts w:ascii="Times New Roman" w:eastAsia="Times New Roman" w:hAnsi="Times New Roman" w:cs="Times New Roman"/>
          <w:sz w:val="24"/>
          <w:szCs w:val="24"/>
        </w:rPr>
        <w:t>ы(</w:t>
      </w:r>
      <w:proofErr w:type="gramEnd"/>
      <w:r w:rsidRPr="00FC6FE4">
        <w:rPr>
          <w:rFonts w:ascii="Times New Roman" w:eastAsia="Times New Roman" w:hAnsi="Times New Roman" w:cs="Times New Roman"/>
          <w:sz w:val="24"/>
          <w:szCs w:val="24"/>
        </w:rPr>
        <w:t>берёза                                                     -Автор «Малахитовой шкатулки»(Бажов)                                                                                                   -Как звали злую волшебницу Фиолетовой страны в сказке «Волшебник Изумрудного города»?(</w:t>
      </w:r>
      <w:proofErr w:type="spellStart"/>
      <w:r w:rsidRPr="00FC6FE4">
        <w:rPr>
          <w:rFonts w:ascii="Times New Roman" w:eastAsia="Times New Roman" w:hAnsi="Times New Roman" w:cs="Times New Roman"/>
          <w:sz w:val="24"/>
          <w:szCs w:val="24"/>
        </w:rPr>
        <w:t>Бастинда</w:t>
      </w:r>
      <w:proofErr w:type="spellEnd"/>
      <w:r w:rsidRPr="00FC6FE4">
        <w:rPr>
          <w:rFonts w:ascii="Times New Roman" w:eastAsia="Times New Roman" w:hAnsi="Times New Roman" w:cs="Times New Roman"/>
          <w:sz w:val="24"/>
          <w:szCs w:val="24"/>
        </w:rPr>
        <w:t>.)</w:t>
      </w:r>
    </w:p>
    <w:p w:rsidR="00FC6FE4" w:rsidRPr="00FC6FE4" w:rsidRDefault="00FC6FE4" w:rsidP="00FC6FE4">
      <w:pPr>
        <w:tabs>
          <w:tab w:val="left" w:pos="5152"/>
        </w:tabs>
        <w:spacing w:after="604"/>
        <w:rPr>
          <w:rFonts w:ascii="Times New Roman" w:eastAsia="Times New Roman" w:hAnsi="Times New Roman" w:cs="Times New Roman"/>
          <w:b/>
          <w:sz w:val="24"/>
          <w:szCs w:val="24"/>
          <w:lang w:eastAsia="ru-RU"/>
        </w:rPr>
      </w:pPr>
    </w:p>
    <w:p w:rsidR="00FC6FE4" w:rsidRPr="00FC6FE4" w:rsidRDefault="00FC6FE4" w:rsidP="00FC6FE4">
      <w:pPr>
        <w:tabs>
          <w:tab w:val="left" w:pos="5152"/>
        </w:tabs>
        <w:spacing w:after="604"/>
        <w:rPr>
          <w:rFonts w:ascii="Times New Roman" w:eastAsia="Arial" w:hAnsi="Times New Roman" w:cs="Times New Roman"/>
          <w:b/>
          <w:color w:val="000000"/>
          <w:w w:val="50"/>
          <w:sz w:val="24"/>
          <w:szCs w:val="24"/>
          <w:lang w:eastAsia="ru-RU"/>
        </w:rPr>
      </w:pPr>
      <w:r w:rsidRPr="00FC6FE4">
        <w:rPr>
          <w:rFonts w:ascii="Times New Roman" w:eastAsia="Times New Roman" w:hAnsi="Times New Roman" w:cs="Times New Roman"/>
          <w:b/>
          <w:sz w:val="24"/>
          <w:szCs w:val="24"/>
          <w:lang w:eastAsia="ru-RU"/>
        </w:rPr>
        <w:t>В</w:t>
      </w:r>
      <w:r w:rsidRPr="00FC6FE4">
        <w:rPr>
          <w:rFonts w:ascii="Times New Roman" w:eastAsia="Arial" w:hAnsi="Times New Roman" w:cs="Times New Roman"/>
          <w:b/>
          <w:color w:val="000000"/>
          <w:w w:val="50"/>
          <w:sz w:val="24"/>
          <w:szCs w:val="24"/>
          <w:lang w:eastAsia="ru-RU"/>
        </w:rPr>
        <w:t xml:space="preserve"> </w:t>
      </w:r>
      <w:proofErr w:type="gramStart"/>
      <w:r w:rsidRPr="00FC6FE4">
        <w:rPr>
          <w:rFonts w:ascii="Times New Roman" w:eastAsia="Arial" w:hAnsi="Times New Roman" w:cs="Times New Roman"/>
          <w:b/>
          <w:color w:val="000000"/>
          <w:w w:val="50"/>
          <w:sz w:val="24"/>
          <w:szCs w:val="24"/>
          <w:lang w:eastAsia="ru-RU"/>
        </w:rPr>
        <w:t>-</w:t>
      </w:r>
      <w:r w:rsidRPr="00FC6FE4">
        <w:rPr>
          <w:rFonts w:ascii="Times New Roman" w:eastAsia="Times New Roman" w:hAnsi="Times New Roman" w:cs="Times New Roman"/>
          <w:sz w:val="24"/>
          <w:szCs w:val="24"/>
          <w:lang w:eastAsia="ru-RU"/>
        </w:rPr>
        <w:t>К</w:t>
      </w:r>
      <w:proofErr w:type="gramEnd"/>
      <w:r w:rsidRPr="00FC6FE4">
        <w:rPr>
          <w:rFonts w:ascii="Times New Roman" w:eastAsia="Times New Roman" w:hAnsi="Times New Roman" w:cs="Times New Roman"/>
          <w:sz w:val="24"/>
          <w:szCs w:val="24"/>
          <w:lang w:eastAsia="ru-RU"/>
        </w:rPr>
        <w:t>то помог королевичу Елисею отыскать царевну(ветер)</w:t>
      </w:r>
      <w:r w:rsidRPr="00FC6FE4">
        <w:rPr>
          <w:rFonts w:ascii="Times New Roman" w:eastAsia="Arial" w:hAnsi="Times New Roman" w:cs="Times New Roman"/>
          <w:b/>
          <w:color w:val="000000"/>
          <w:w w:val="50"/>
          <w:sz w:val="24"/>
          <w:szCs w:val="24"/>
          <w:lang w:eastAsia="ru-RU"/>
        </w:rPr>
        <w:t xml:space="preserve">                                                                                                                                                           </w:t>
      </w:r>
      <w:r w:rsidRPr="00FC6FE4">
        <w:rPr>
          <w:rFonts w:ascii="Times New Roman" w:eastAsia="Times New Roman" w:hAnsi="Times New Roman" w:cs="Times New Roman"/>
          <w:sz w:val="24"/>
          <w:szCs w:val="24"/>
          <w:lang w:eastAsia="ru-RU"/>
        </w:rPr>
        <w:t>-Художник , посвятивший большую часть картин иллюстрациям фольклора(Васнецов)</w:t>
      </w:r>
      <w:r w:rsidRPr="00FC6FE4">
        <w:rPr>
          <w:rFonts w:ascii="Times New Roman" w:eastAsia="Arial" w:hAnsi="Times New Roman" w:cs="Times New Roman"/>
          <w:b/>
          <w:color w:val="000000"/>
          <w:w w:val="50"/>
          <w:sz w:val="24"/>
          <w:szCs w:val="24"/>
          <w:lang w:eastAsia="ru-RU"/>
        </w:rPr>
        <w:t xml:space="preserve">                                     </w:t>
      </w:r>
      <w:r w:rsidRPr="00FC6FE4">
        <w:rPr>
          <w:rFonts w:ascii="Times New Roman" w:eastAsia="Times New Roman" w:hAnsi="Times New Roman" w:cs="Times New Roman"/>
          <w:sz w:val="24"/>
          <w:szCs w:val="24"/>
          <w:lang w:eastAsia="ru-RU"/>
        </w:rPr>
        <w:t>-При каком князе произошло Крещение Руси( Владимир)</w:t>
      </w:r>
    </w:p>
    <w:p w:rsidR="00FC6FE4" w:rsidRPr="00FC6FE4" w:rsidRDefault="00FC6FE4" w:rsidP="00FC6FE4">
      <w:pPr>
        <w:tabs>
          <w:tab w:val="left" w:pos="8931"/>
        </w:tabs>
        <w:spacing w:after="604"/>
        <w:rPr>
          <w:rFonts w:ascii="Times New Roman" w:eastAsia="Times New Roman" w:hAnsi="Times New Roman" w:cs="Times New Roman"/>
          <w:b/>
          <w:sz w:val="24"/>
          <w:szCs w:val="24"/>
          <w:lang w:eastAsia="ru-RU"/>
        </w:rPr>
      </w:pPr>
      <w:r w:rsidRPr="00FC6FE4">
        <w:rPr>
          <w:rFonts w:ascii="Times New Roman" w:eastAsia="Times New Roman" w:hAnsi="Times New Roman" w:cs="Times New Roman"/>
          <w:b/>
          <w:sz w:val="24"/>
          <w:szCs w:val="24"/>
          <w:lang w:eastAsia="ru-RU"/>
        </w:rPr>
        <w:t xml:space="preserve">Г </w:t>
      </w:r>
      <w:proofErr w:type="gramStart"/>
      <w:r w:rsidRPr="00FC6FE4">
        <w:rPr>
          <w:rFonts w:ascii="Times New Roman" w:eastAsia="Times New Roman" w:hAnsi="Times New Roman" w:cs="Times New Roman"/>
          <w:sz w:val="24"/>
          <w:szCs w:val="24"/>
        </w:rPr>
        <w:t>-С</w:t>
      </w:r>
      <w:proofErr w:type="gramEnd"/>
      <w:r w:rsidRPr="00FC6FE4">
        <w:rPr>
          <w:rFonts w:ascii="Times New Roman" w:eastAsia="Times New Roman" w:hAnsi="Times New Roman" w:cs="Times New Roman"/>
          <w:sz w:val="24"/>
          <w:szCs w:val="24"/>
        </w:rPr>
        <w:t>казка Андерсена о превращении в прекрасного лебедя.(Гадкий утёнок)</w:t>
      </w:r>
      <w:r w:rsidRPr="00FC6FE4">
        <w:rPr>
          <w:rFonts w:ascii="Times New Roman" w:eastAsia="Times New Roman" w:hAnsi="Times New Roman" w:cs="Times New Roman"/>
          <w:b/>
          <w:sz w:val="24"/>
          <w:szCs w:val="24"/>
          <w:lang w:eastAsia="ru-RU"/>
        </w:rPr>
        <w:t xml:space="preserve">                                                 </w:t>
      </w:r>
      <w:r w:rsidRPr="00FC6FE4">
        <w:rPr>
          <w:rFonts w:ascii="Times New Roman" w:eastAsia="Times New Roman" w:hAnsi="Times New Roman" w:cs="Times New Roman"/>
          <w:sz w:val="24"/>
          <w:szCs w:val="24"/>
        </w:rPr>
        <w:t>-Какой писатель родился в местечке Большие Сорочинцы?(Гоголь)</w:t>
      </w:r>
      <w:r w:rsidRPr="00FC6FE4">
        <w:rPr>
          <w:rFonts w:ascii="Times New Roman" w:eastAsia="Times New Roman" w:hAnsi="Times New Roman" w:cs="Times New Roman"/>
          <w:b/>
          <w:sz w:val="24"/>
          <w:szCs w:val="24"/>
          <w:lang w:eastAsia="ru-RU"/>
        </w:rPr>
        <w:t xml:space="preserve">                                         </w:t>
      </w:r>
      <w:r w:rsidRPr="00FC6FE4">
        <w:rPr>
          <w:rFonts w:ascii="Times New Roman" w:eastAsia="Times New Roman" w:hAnsi="Times New Roman" w:cs="Times New Roman"/>
          <w:sz w:val="24"/>
          <w:szCs w:val="24"/>
        </w:rPr>
        <w:t>-В греческой мифологии: герой, совершивший 12 подвигов (Геракл)</w:t>
      </w:r>
    </w:p>
    <w:p w:rsidR="00FC6FE4" w:rsidRPr="00FC6FE4" w:rsidRDefault="00FC6FE4" w:rsidP="00FC6FE4">
      <w:pPr>
        <w:tabs>
          <w:tab w:val="left" w:pos="8931"/>
        </w:tabs>
        <w:spacing w:after="604"/>
        <w:rPr>
          <w:rFonts w:ascii="Times New Roman" w:eastAsia="Times New Roman" w:hAnsi="Times New Roman" w:cs="Times New Roman"/>
          <w:b/>
          <w:sz w:val="24"/>
          <w:szCs w:val="24"/>
          <w:lang w:eastAsia="ru-RU"/>
        </w:rPr>
      </w:pPr>
      <w:r w:rsidRPr="00FC6FE4">
        <w:rPr>
          <w:rFonts w:ascii="Times New Roman" w:eastAsia="Times New Roman" w:hAnsi="Times New Roman" w:cs="Times New Roman"/>
          <w:b/>
          <w:sz w:val="24"/>
          <w:szCs w:val="24"/>
        </w:rPr>
        <w:t>Д</w:t>
      </w:r>
      <w:r w:rsidRPr="00FC6FE4">
        <w:rPr>
          <w:rFonts w:ascii="Times New Roman" w:eastAsia="Times New Roman" w:hAnsi="Times New Roman" w:cs="Times New Roman"/>
          <w:b/>
          <w:sz w:val="24"/>
          <w:szCs w:val="24"/>
          <w:lang w:eastAsia="ru-RU"/>
        </w:rPr>
        <w:t xml:space="preserve"> </w:t>
      </w:r>
      <w:proofErr w:type="gramStart"/>
      <w:r w:rsidRPr="00FC6FE4">
        <w:rPr>
          <w:rFonts w:ascii="Times New Roman" w:eastAsia="Times New Roman" w:hAnsi="Times New Roman" w:cs="Times New Roman"/>
          <w:b/>
          <w:sz w:val="24"/>
          <w:szCs w:val="24"/>
        </w:rPr>
        <w:t>-</w:t>
      </w:r>
      <w:r w:rsidRPr="00FC6FE4">
        <w:rPr>
          <w:rFonts w:ascii="Times New Roman" w:eastAsia="Times New Roman" w:hAnsi="Times New Roman" w:cs="Times New Roman"/>
          <w:sz w:val="24"/>
          <w:szCs w:val="24"/>
        </w:rPr>
        <w:t>К</w:t>
      </w:r>
      <w:proofErr w:type="gramEnd"/>
      <w:r w:rsidRPr="00FC6FE4">
        <w:rPr>
          <w:rFonts w:ascii="Times New Roman" w:eastAsia="Times New Roman" w:hAnsi="Times New Roman" w:cs="Times New Roman"/>
          <w:sz w:val="24"/>
          <w:szCs w:val="24"/>
        </w:rPr>
        <w:t xml:space="preserve">ем был по профессии </w:t>
      </w:r>
      <w:proofErr w:type="spellStart"/>
      <w:r w:rsidRPr="00FC6FE4">
        <w:rPr>
          <w:rFonts w:ascii="Times New Roman" w:eastAsia="Times New Roman" w:hAnsi="Times New Roman" w:cs="Times New Roman"/>
          <w:sz w:val="24"/>
          <w:szCs w:val="24"/>
        </w:rPr>
        <w:t>А.П.Чехов</w:t>
      </w:r>
      <w:proofErr w:type="spellEnd"/>
      <w:r w:rsidRPr="00FC6FE4">
        <w:rPr>
          <w:rFonts w:ascii="Times New Roman" w:eastAsia="Times New Roman" w:hAnsi="Times New Roman" w:cs="Times New Roman"/>
          <w:sz w:val="24"/>
          <w:szCs w:val="24"/>
        </w:rPr>
        <w:t xml:space="preserve"> (доктор)</w:t>
      </w:r>
      <w:r w:rsidRPr="00FC6FE4">
        <w:rPr>
          <w:rFonts w:ascii="Times New Roman" w:eastAsia="Times New Roman" w:hAnsi="Times New Roman" w:cs="Times New Roman"/>
          <w:b/>
          <w:sz w:val="24"/>
          <w:szCs w:val="24"/>
          <w:lang w:eastAsia="ru-RU"/>
        </w:rPr>
        <w:t xml:space="preserve">                                                                                                             </w:t>
      </w:r>
      <w:r w:rsidRPr="00FC6FE4">
        <w:rPr>
          <w:rFonts w:ascii="Times New Roman" w:eastAsia="Times New Roman" w:hAnsi="Times New Roman" w:cs="Times New Roman"/>
          <w:b/>
          <w:sz w:val="24"/>
          <w:szCs w:val="24"/>
        </w:rPr>
        <w:t>-</w:t>
      </w:r>
      <w:r w:rsidRPr="00FC6FE4">
        <w:rPr>
          <w:rFonts w:ascii="Times New Roman" w:eastAsia="Times New Roman" w:hAnsi="Times New Roman" w:cs="Times New Roman"/>
          <w:sz w:val="24"/>
          <w:szCs w:val="24"/>
        </w:rPr>
        <w:t>Какое дерево подрывала неблагодарная Свинья в басне Крылова?(дуб)</w:t>
      </w:r>
    </w:p>
    <w:p w:rsidR="00FC6FE4" w:rsidRPr="00FC6FE4" w:rsidRDefault="00FC6FE4" w:rsidP="00FC6FE4">
      <w:pPr>
        <w:widowControl w:val="0"/>
        <w:tabs>
          <w:tab w:val="left" w:pos="716"/>
        </w:tabs>
        <w:spacing w:after="0"/>
        <w:ind w:right="1020"/>
        <w:rPr>
          <w:rFonts w:ascii="Times New Roman" w:eastAsia="Times New Roman" w:hAnsi="Times New Roman" w:cs="Times New Roman"/>
          <w:b/>
          <w:sz w:val="24"/>
          <w:szCs w:val="24"/>
        </w:rPr>
      </w:pPr>
      <w:r w:rsidRPr="00FC6FE4">
        <w:rPr>
          <w:rFonts w:ascii="Times New Roman" w:eastAsia="Times New Roman" w:hAnsi="Times New Roman" w:cs="Times New Roman"/>
          <w:b/>
          <w:sz w:val="24"/>
          <w:szCs w:val="24"/>
        </w:rPr>
        <w:t>Е</w:t>
      </w:r>
      <w:r w:rsidRPr="00FC6FE4">
        <w:rPr>
          <w:rFonts w:ascii="Times New Roman" w:eastAsia="Times New Roman" w:hAnsi="Times New Roman" w:cs="Times New Roman"/>
          <w:sz w:val="24"/>
          <w:szCs w:val="24"/>
        </w:rPr>
        <w:t>-Имя королевича</w:t>
      </w:r>
      <w:proofErr w:type="gramStart"/>
      <w:r w:rsidRPr="00FC6FE4">
        <w:rPr>
          <w:rFonts w:ascii="Times New Roman" w:eastAsia="Times New Roman" w:hAnsi="Times New Roman" w:cs="Times New Roman"/>
          <w:sz w:val="24"/>
          <w:szCs w:val="24"/>
        </w:rPr>
        <w:t xml:space="preserve"> ,</w:t>
      </w:r>
      <w:proofErr w:type="gramEnd"/>
      <w:r w:rsidRPr="00FC6FE4">
        <w:rPr>
          <w:rFonts w:ascii="Times New Roman" w:eastAsia="Times New Roman" w:hAnsi="Times New Roman" w:cs="Times New Roman"/>
          <w:sz w:val="24"/>
          <w:szCs w:val="24"/>
        </w:rPr>
        <w:t xml:space="preserve"> который обращался за помощью к небесным светилам(Елисей)</w:t>
      </w:r>
    </w:p>
    <w:p w:rsidR="00FC6FE4" w:rsidRPr="00FC6FE4" w:rsidRDefault="00FC6FE4" w:rsidP="00FC6FE4">
      <w:pPr>
        <w:widowControl w:val="0"/>
        <w:tabs>
          <w:tab w:val="left" w:pos="721"/>
        </w:tabs>
        <w:spacing w:after="895"/>
        <w:jc w:val="both"/>
        <w:rPr>
          <w:rFonts w:ascii="Times New Roman" w:eastAsia="Times New Roman" w:hAnsi="Times New Roman" w:cs="Times New Roman"/>
          <w:sz w:val="24"/>
          <w:szCs w:val="24"/>
        </w:rPr>
      </w:pPr>
      <w:r w:rsidRPr="00FC6FE4">
        <w:rPr>
          <w:rFonts w:ascii="Times New Roman" w:eastAsia="Times New Roman" w:hAnsi="Times New Roman" w:cs="Times New Roman"/>
          <w:sz w:val="24"/>
          <w:szCs w:val="24"/>
        </w:rPr>
        <w:t>-Дружит с щуко</w:t>
      </w:r>
      <w:proofErr w:type="gramStart"/>
      <w:r w:rsidRPr="00FC6FE4">
        <w:rPr>
          <w:rFonts w:ascii="Times New Roman" w:eastAsia="Times New Roman" w:hAnsi="Times New Roman" w:cs="Times New Roman"/>
          <w:sz w:val="24"/>
          <w:szCs w:val="24"/>
        </w:rPr>
        <w:t>й(</w:t>
      </w:r>
      <w:proofErr w:type="gramEnd"/>
      <w:r w:rsidRPr="00FC6FE4">
        <w:rPr>
          <w:rFonts w:ascii="Times New Roman" w:eastAsia="Times New Roman" w:hAnsi="Times New Roman" w:cs="Times New Roman"/>
          <w:sz w:val="24"/>
          <w:szCs w:val="24"/>
        </w:rPr>
        <w:t xml:space="preserve"> Емеля)</w:t>
      </w:r>
    </w:p>
    <w:p w:rsidR="00FC6FE4" w:rsidRPr="00FC6FE4" w:rsidRDefault="00FC6FE4" w:rsidP="00FC6FE4">
      <w:pPr>
        <w:widowControl w:val="0"/>
        <w:tabs>
          <w:tab w:val="left" w:pos="716"/>
        </w:tabs>
        <w:spacing w:after="895"/>
        <w:jc w:val="both"/>
        <w:rPr>
          <w:rFonts w:ascii="Times New Roman" w:eastAsia="Times New Roman" w:hAnsi="Times New Roman" w:cs="Times New Roman"/>
          <w:sz w:val="24"/>
          <w:szCs w:val="24"/>
        </w:rPr>
      </w:pPr>
      <w:r w:rsidRPr="00FC6FE4">
        <w:rPr>
          <w:rFonts w:ascii="Times New Roman" w:eastAsia="Times New Roman" w:hAnsi="Times New Roman" w:cs="Times New Roman"/>
          <w:b/>
          <w:sz w:val="24"/>
          <w:szCs w:val="24"/>
        </w:rPr>
        <w:lastRenderedPageBreak/>
        <w:t>Ж</w:t>
      </w:r>
      <w:r w:rsidRPr="00FC6FE4">
        <w:rPr>
          <w:rFonts w:ascii="Times New Roman" w:eastAsia="Times New Roman" w:hAnsi="Times New Roman" w:cs="Times New Roman"/>
          <w:sz w:val="24"/>
          <w:szCs w:val="24"/>
        </w:rPr>
        <w:t xml:space="preserve"> </w:t>
      </w:r>
      <w:proofErr w:type="gramStart"/>
      <w:r w:rsidRPr="00FC6FE4">
        <w:rPr>
          <w:rFonts w:ascii="Times New Roman" w:eastAsia="Times New Roman" w:hAnsi="Times New Roman" w:cs="Times New Roman"/>
          <w:sz w:val="24"/>
          <w:szCs w:val="24"/>
        </w:rPr>
        <w:t>-Б</w:t>
      </w:r>
      <w:proofErr w:type="gramEnd"/>
      <w:r w:rsidRPr="00FC6FE4">
        <w:rPr>
          <w:rFonts w:ascii="Times New Roman" w:eastAsia="Times New Roman" w:hAnsi="Times New Roman" w:cs="Times New Roman"/>
          <w:sz w:val="24"/>
          <w:szCs w:val="24"/>
        </w:rPr>
        <w:t xml:space="preserve">ез него мы не имели бы Пушкина»,- сказал </w:t>
      </w:r>
      <w:proofErr w:type="spellStart"/>
      <w:r w:rsidRPr="00FC6FE4">
        <w:rPr>
          <w:rFonts w:ascii="Times New Roman" w:eastAsia="Times New Roman" w:hAnsi="Times New Roman" w:cs="Times New Roman"/>
          <w:sz w:val="24"/>
          <w:szCs w:val="24"/>
        </w:rPr>
        <w:t>В.Белинский</w:t>
      </w:r>
      <w:proofErr w:type="spellEnd"/>
      <w:r w:rsidRPr="00FC6FE4">
        <w:rPr>
          <w:rFonts w:ascii="Times New Roman" w:eastAsia="Times New Roman" w:hAnsi="Times New Roman" w:cs="Times New Roman"/>
          <w:sz w:val="24"/>
          <w:szCs w:val="24"/>
        </w:rPr>
        <w:t>. О ком эти строчки</w:t>
      </w:r>
      <w:proofErr w:type="gramStart"/>
      <w:r w:rsidRPr="00FC6FE4">
        <w:rPr>
          <w:rFonts w:ascii="Times New Roman" w:eastAsia="Times New Roman" w:hAnsi="Times New Roman" w:cs="Times New Roman"/>
          <w:sz w:val="24"/>
          <w:szCs w:val="24"/>
        </w:rPr>
        <w:t>.(</w:t>
      </w:r>
      <w:proofErr w:type="gramEnd"/>
      <w:r w:rsidRPr="00FC6FE4">
        <w:rPr>
          <w:rFonts w:ascii="Times New Roman" w:eastAsia="Times New Roman" w:hAnsi="Times New Roman" w:cs="Times New Roman"/>
          <w:sz w:val="24"/>
          <w:szCs w:val="24"/>
        </w:rPr>
        <w:t xml:space="preserve">Жуковский)                                                                                                                                                -Кто написал на своем портрете следующие слова: «Победителю ученику - от побежденного учителя»? (Жуковский)                                                                                                                     </w:t>
      </w:r>
      <w:proofErr w:type="gramStart"/>
      <w:r w:rsidRPr="00FC6FE4">
        <w:rPr>
          <w:rFonts w:ascii="Times New Roman" w:eastAsia="Times New Roman" w:hAnsi="Times New Roman" w:cs="Times New Roman"/>
          <w:sz w:val="24"/>
          <w:szCs w:val="24"/>
        </w:rPr>
        <w:t>-Н</w:t>
      </w:r>
      <w:proofErr w:type="gramEnd"/>
      <w:r w:rsidRPr="00FC6FE4">
        <w:rPr>
          <w:rFonts w:ascii="Times New Roman" w:eastAsia="Times New Roman" w:hAnsi="Times New Roman" w:cs="Times New Roman"/>
          <w:sz w:val="24"/>
          <w:szCs w:val="24"/>
        </w:rPr>
        <w:t>азовите основное занятие древних славян в августе, если этот месяц у них назывался «</w:t>
      </w:r>
      <w:proofErr w:type="spellStart"/>
      <w:r w:rsidRPr="00FC6FE4">
        <w:rPr>
          <w:rFonts w:ascii="Times New Roman" w:eastAsia="Times New Roman" w:hAnsi="Times New Roman" w:cs="Times New Roman"/>
          <w:sz w:val="24"/>
          <w:szCs w:val="24"/>
        </w:rPr>
        <w:t>серпень</w:t>
      </w:r>
      <w:proofErr w:type="spellEnd"/>
      <w:r w:rsidRPr="00FC6FE4">
        <w:rPr>
          <w:rFonts w:ascii="Times New Roman" w:eastAsia="Times New Roman" w:hAnsi="Times New Roman" w:cs="Times New Roman"/>
          <w:sz w:val="24"/>
          <w:szCs w:val="24"/>
        </w:rPr>
        <w:t>». (Это было время жатвы и увоза снопов с поля.)</w:t>
      </w:r>
    </w:p>
    <w:p w:rsidR="00FC6FE4" w:rsidRPr="00FC6FE4" w:rsidRDefault="00FC6FE4" w:rsidP="00FC6FE4">
      <w:pPr>
        <w:widowControl w:val="0"/>
        <w:tabs>
          <w:tab w:val="left" w:pos="716"/>
        </w:tabs>
        <w:spacing w:after="895"/>
        <w:jc w:val="both"/>
        <w:rPr>
          <w:rFonts w:ascii="Times New Roman" w:eastAsia="Times New Roman" w:hAnsi="Times New Roman" w:cs="Times New Roman"/>
          <w:sz w:val="24"/>
          <w:szCs w:val="24"/>
        </w:rPr>
      </w:pPr>
      <w:r w:rsidRPr="00FC6FE4">
        <w:rPr>
          <w:rFonts w:ascii="Times New Roman" w:eastAsia="Times New Roman" w:hAnsi="Times New Roman" w:cs="Times New Roman"/>
          <w:b/>
          <w:sz w:val="24"/>
          <w:szCs w:val="24"/>
        </w:rPr>
        <w:t>З</w:t>
      </w:r>
      <w:r w:rsidRPr="00FC6FE4">
        <w:rPr>
          <w:rFonts w:ascii="Times New Roman" w:eastAsia="Times New Roman" w:hAnsi="Times New Roman" w:cs="Times New Roman"/>
          <w:sz w:val="24"/>
          <w:szCs w:val="24"/>
        </w:rPr>
        <w:t>-Начало сказо</w:t>
      </w:r>
      <w:proofErr w:type="gramStart"/>
      <w:r w:rsidRPr="00FC6FE4">
        <w:rPr>
          <w:rFonts w:ascii="Times New Roman" w:eastAsia="Times New Roman" w:hAnsi="Times New Roman" w:cs="Times New Roman"/>
          <w:sz w:val="24"/>
          <w:szCs w:val="24"/>
        </w:rPr>
        <w:t>к(</w:t>
      </w:r>
      <w:proofErr w:type="gramEnd"/>
      <w:r w:rsidRPr="00FC6FE4">
        <w:rPr>
          <w:rFonts w:ascii="Times New Roman" w:eastAsia="Times New Roman" w:hAnsi="Times New Roman" w:cs="Times New Roman"/>
          <w:sz w:val="24"/>
          <w:szCs w:val="24"/>
        </w:rPr>
        <w:t>зачин)                                                                                                                                          -Предмет , к которому за помощью обращалась царица в сказке Пушкина( зеркало)                                           -Кто герой басен Ивана Андреевича Крылова?(звери)</w:t>
      </w:r>
    </w:p>
    <w:p w:rsidR="00FC6FE4" w:rsidRPr="00FC6FE4" w:rsidRDefault="00FC6FE4" w:rsidP="00FC6FE4">
      <w:pPr>
        <w:widowControl w:val="0"/>
        <w:spacing w:after="230"/>
        <w:rPr>
          <w:rFonts w:ascii="Times New Roman" w:eastAsia="Times New Roman" w:hAnsi="Times New Roman" w:cs="Times New Roman"/>
          <w:b/>
          <w:sz w:val="24"/>
          <w:szCs w:val="24"/>
        </w:rPr>
      </w:pPr>
      <w:r w:rsidRPr="00FC6FE4">
        <w:rPr>
          <w:rFonts w:ascii="Times New Roman" w:eastAsia="Times New Roman" w:hAnsi="Times New Roman" w:cs="Times New Roman"/>
          <w:b/>
          <w:sz w:val="24"/>
          <w:szCs w:val="24"/>
        </w:rPr>
        <w:t xml:space="preserve">И </w:t>
      </w:r>
      <w:proofErr w:type="gramStart"/>
      <w:r w:rsidRPr="00FC6FE4">
        <w:rPr>
          <w:rFonts w:ascii="Times New Roman" w:eastAsia="Times New Roman" w:hAnsi="Times New Roman" w:cs="Times New Roman"/>
          <w:sz w:val="24"/>
          <w:szCs w:val="24"/>
        </w:rPr>
        <w:t>-П</w:t>
      </w:r>
      <w:proofErr w:type="gramEnd"/>
      <w:r w:rsidRPr="00FC6FE4">
        <w:rPr>
          <w:rFonts w:ascii="Times New Roman" w:eastAsia="Times New Roman" w:hAnsi="Times New Roman" w:cs="Times New Roman"/>
          <w:sz w:val="24"/>
          <w:szCs w:val="24"/>
        </w:rPr>
        <w:t xml:space="preserve">ри каком царе в России началось книгопечатание? (При Иване IV по прозвищу Г </w:t>
      </w:r>
      <w:proofErr w:type="gramStart"/>
      <w:r w:rsidRPr="00FC6FE4">
        <w:rPr>
          <w:rFonts w:ascii="Times New Roman" w:eastAsia="Times New Roman" w:hAnsi="Times New Roman" w:cs="Times New Roman"/>
          <w:sz w:val="24"/>
          <w:szCs w:val="24"/>
        </w:rPr>
        <w:t>розный</w:t>
      </w:r>
      <w:proofErr w:type="gramEnd"/>
      <w:r w:rsidRPr="00FC6FE4">
        <w:rPr>
          <w:rFonts w:ascii="Times New Roman" w:eastAsia="Times New Roman" w:hAnsi="Times New Roman" w:cs="Times New Roman"/>
          <w:sz w:val="24"/>
          <w:szCs w:val="24"/>
        </w:rPr>
        <w:t>)</w:t>
      </w:r>
    </w:p>
    <w:p w:rsidR="00FC6FE4" w:rsidRPr="00FC6FE4" w:rsidRDefault="00FC6FE4" w:rsidP="00FC6FE4">
      <w:pPr>
        <w:widowControl w:val="0"/>
        <w:tabs>
          <w:tab w:val="left" w:pos="5152"/>
        </w:tabs>
        <w:spacing w:after="993"/>
        <w:ind w:right="300"/>
        <w:rPr>
          <w:rFonts w:ascii="Times New Roman" w:eastAsia="Times New Roman" w:hAnsi="Times New Roman" w:cs="Times New Roman"/>
          <w:sz w:val="24"/>
          <w:szCs w:val="24"/>
        </w:rPr>
      </w:pPr>
      <w:r w:rsidRPr="00FC6FE4">
        <w:rPr>
          <w:rFonts w:ascii="Times New Roman" w:eastAsia="Times New Roman" w:hAnsi="Times New Roman" w:cs="Times New Roman"/>
          <w:sz w:val="24"/>
          <w:szCs w:val="24"/>
        </w:rPr>
        <w:t>-Какое слово в переводе с греческого означает «СВЯЩЕННЫЕ ПИСЬМЕНА»</w:t>
      </w:r>
      <w:proofErr w:type="gramStart"/>
      <w:r w:rsidRPr="00FC6FE4">
        <w:rPr>
          <w:rFonts w:ascii="Times New Roman" w:eastAsia="Times New Roman" w:hAnsi="Times New Roman" w:cs="Times New Roman"/>
          <w:sz w:val="24"/>
          <w:szCs w:val="24"/>
        </w:rPr>
        <w:t>?(</w:t>
      </w:r>
      <w:proofErr w:type="gramEnd"/>
      <w:r w:rsidRPr="00FC6FE4">
        <w:rPr>
          <w:rFonts w:ascii="Times New Roman" w:eastAsia="Times New Roman" w:hAnsi="Times New Roman" w:cs="Times New Roman"/>
          <w:sz w:val="24"/>
          <w:szCs w:val="24"/>
        </w:rPr>
        <w:t>слово «иероглифы»)</w:t>
      </w:r>
    </w:p>
    <w:p w:rsidR="00FC6FE4" w:rsidRPr="00FC6FE4" w:rsidRDefault="00FC6FE4" w:rsidP="00FC6FE4">
      <w:pPr>
        <w:widowControl w:val="0"/>
        <w:tabs>
          <w:tab w:val="left" w:pos="5152"/>
        </w:tabs>
        <w:spacing w:after="993"/>
        <w:ind w:right="300"/>
        <w:rPr>
          <w:rFonts w:ascii="Times New Roman" w:eastAsia="Times New Roman" w:hAnsi="Times New Roman" w:cs="Times New Roman"/>
          <w:b/>
          <w:sz w:val="24"/>
          <w:szCs w:val="24"/>
        </w:rPr>
      </w:pPr>
      <w:r w:rsidRPr="00FC6FE4">
        <w:rPr>
          <w:rFonts w:ascii="Times New Roman" w:eastAsia="Times New Roman" w:hAnsi="Times New Roman" w:cs="Times New Roman"/>
          <w:b/>
          <w:sz w:val="24"/>
          <w:szCs w:val="24"/>
        </w:rPr>
        <w:t>К-</w:t>
      </w:r>
      <w:r w:rsidRPr="00FC6FE4">
        <w:rPr>
          <w:rFonts w:ascii="Times New Roman" w:eastAsia="Times New Roman" w:hAnsi="Times New Roman" w:cs="Times New Roman"/>
          <w:sz w:val="24"/>
          <w:szCs w:val="24"/>
        </w:rPr>
        <w:t>Самый знаменитый баснописец (Крылов)</w:t>
      </w:r>
      <w:r w:rsidRPr="00FC6FE4">
        <w:rPr>
          <w:rFonts w:ascii="Times New Roman" w:eastAsia="Times New Roman" w:hAnsi="Times New Roman" w:cs="Times New Roman"/>
          <w:b/>
          <w:sz w:val="24"/>
          <w:szCs w:val="24"/>
        </w:rPr>
        <w:t xml:space="preserve">                                                                                                </w:t>
      </w:r>
      <w:proofErr w:type="gramStart"/>
      <w:r w:rsidRPr="00FC6FE4">
        <w:rPr>
          <w:rFonts w:ascii="Times New Roman" w:eastAsia="Times New Roman" w:hAnsi="Times New Roman" w:cs="Times New Roman"/>
          <w:sz w:val="24"/>
          <w:szCs w:val="24"/>
        </w:rPr>
        <w:t>-С</w:t>
      </w:r>
      <w:proofErr w:type="gramEnd"/>
      <w:r w:rsidRPr="00FC6FE4">
        <w:rPr>
          <w:rFonts w:ascii="Times New Roman" w:eastAsia="Times New Roman" w:hAnsi="Times New Roman" w:cs="Times New Roman"/>
          <w:sz w:val="24"/>
          <w:szCs w:val="24"/>
        </w:rPr>
        <w:t>оздатели алфавита(Кирилл и Мефодий)</w:t>
      </w:r>
      <w:r w:rsidRPr="00FC6FE4">
        <w:rPr>
          <w:rFonts w:ascii="Times New Roman" w:eastAsia="Times New Roman" w:hAnsi="Times New Roman" w:cs="Times New Roman"/>
          <w:b/>
          <w:sz w:val="24"/>
          <w:szCs w:val="24"/>
        </w:rPr>
        <w:t xml:space="preserve">                                                                                                 -</w:t>
      </w:r>
      <w:r w:rsidRPr="00FC6FE4">
        <w:rPr>
          <w:rFonts w:ascii="Times New Roman" w:eastAsia="Times New Roman" w:hAnsi="Times New Roman" w:cs="Times New Roman"/>
          <w:sz w:val="24"/>
          <w:szCs w:val="24"/>
        </w:rPr>
        <w:t xml:space="preserve">В пьесе Шекспира «Ромео и Джульетта» Ромео носит фамилию </w:t>
      </w:r>
      <w:proofErr w:type="spellStart"/>
      <w:r w:rsidRPr="00FC6FE4">
        <w:rPr>
          <w:rFonts w:ascii="Times New Roman" w:eastAsia="Times New Roman" w:hAnsi="Times New Roman" w:cs="Times New Roman"/>
          <w:sz w:val="24"/>
          <w:szCs w:val="24"/>
        </w:rPr>
        <w:t>Монтекки</w:t>
      </w:r>
      <w:proofErr w:type="spellEnd"/>
      <w:r w:rsidRPr="00FC6FE4">
        <w:rPr>
          <w:rFonts w:ascii="Times New Roman" w:eastAsia="Times New Roman" w:hAnsi="Times New Roman" w:cs="Times New Roman"/>
          <w:sz w:val="24"/>
          <w:szCs w:val="24"/>
        </w:rPr>
        <w:t>. Как фамилия Джульетты? (</w:t>
      </w:r>
      <w:proofErr w:type="spellStart"/>
      <w:r w:rsidRPr="00FC6FE4">
        <w:rPr>
          <w:rFonts w:ascii="Times New Roman" w:eastAsia="Times New Roman" w:hAnsi="Times New Roman" w:cs="Times New Roman"/>
          <w:sz w:val="24"/>
          <w:szCs w:val="24"/>
        </w:rPr>
        <w:t>Капулетти</w:t>
      </w:r>
      <w:proofErr w:type="spellEnd"/>
      <w:r w:rsidRPr="00FC6FE4">
        <w:rPr>
          <w:rFonts w:ascii="Times New Roman" w:eastAsia="Times New Roman" w:hAnsi="Times New Roman" w:cs="Times New Roman"/>
          <w:sz w:val="24"/>
          <w:szCs w:val="24"/>
        </w:rPr>
        <w:t>)</w:t>
      </w:r>
      <w:r w:rsidRPr="00FC6FE4">
        <w:rPr>
          <w:rFonts w:ascii="Times New Roman" w:eastAsia="Times New Roman" w:hAnsi="Times New Roman" w:cs="Times New Roman"/>
          <w:b/>
          <w:sz w:val="24"/>
          <w:szCs w:val="24"/>
        </w:rPr>
        <w:t xml:space="preserve">                                                                                                                        </w:t>
      </w:r>
      <w:proofErr w:type="gramStart"/>
      <w:r w:rsidRPr="00FC6FE4">
        <w:rPr>
          <w:rFonts w:ascii="Times New Roman" w:eastAsia="Times New Roman" w:hAnsi="Times New Roman" w:cs="Times New Roman"/>
          <w:b/>
          <w:sz w:val="24"/>
          <w:szCs w:val="24"/>
        </w:rPr>
        <w:t>-</w:t>
      </w:r>
      <w:r w:rsidRPr="00FC6FE4">
        <w:rPr>
          <w:rFonts w:ascii="Times New Roman" w:eastAsia="Times New Roman" w:hAnsi="Times New Roman" w:cs="Times New Roman"/>
          <w:sz w:val="24"/>
          <w:szCs w:val="24"/>
        </w:rPr>
        <w:t>К</w:t>
      </w:r>
      <w:proofErr w:type="gramEnd"/>
      <w:r w:rsidRPr="00FC6FE4">
        <w:rPr>
          <w:rFonts w:ascii="Times New Roman" w:eastAsia="Times New Roman" w:hAnsi="Times New Roman" w:cs="Times New Roman"/>
          <w:sz w:val="24"/>
          <w:szCs w:val="24"/>
        </w:rPr>
        <w:t xml:space="preserve">акой сказочный герой А. Толстого становился добрее после многократного чихания?(Карабас </w:t>
      </w:r>
      <w:proofErr w:type="spellStart"/>
      <w:r w:rsidRPr="00FC6FE4">
        <w:rPr>
          <w:rFonts w:ascii="Times New Roman" w:eastAsia="Times New Roman" w:hAnsi="Times New Roman" w:cs="Times New Roman"/>
          <w:sz w:val="24"/>
          <w:szCs w:val="24"/>
        </w:rPr>
        <w:t>Барабас</w:t>
      </w:r>
      <w:proofErr w:type="spellEnd"/>
      <w:r w:rsidRPr="00FC6FE4">
        <w:rPr>
          <w:rFonts w:ascii="Times New Roman" w:eastAsia="Times New Roman" w:hAnsi="Times New Roman" w:cs="Times New Roman"/>
          <w:sz w:val="24"/>
          <w:szCs w:val="24"/>
        </w:rPr>
        <w:t>.)</w:t>
      </w:r>
    </w:p>
    <w:p w:rsidR="00FC6FE4" w:rsidRPr="00FC6FE4" w:rsidRDefault="00FC6FE4" w:rsidP="00FC6FE4">
      <w:pPr>
        <w:widowControl w:val="0"/>
        <w:tabs>
          <w:tab w:val="left" w:pos="5152"/>
        </w:tabs>
        <w:spacing w:after="993"/>
        <w:ind w:right="300"/>
        <w:rPr>
          <w:rFonts w:ascii="Times New Roman" w:eastAsia="Times New Roman" w:hAnsi="Times New Roman" w:cs="Times New Roman"/>
          <w:b/>
          <w:sz w:val="24"/>
          <w:szCs w:val="24"/>
        </w:rPr>
      </w:pPr>
      <w:r w:rsidRPr="00FC6FE4">
        <w:rPr>
          <w:rFonts w:ascii="Times New Roman" w:eastAsia="Times New Roman" w:hAnsi="Times New Roman" w:cs="Times New Roman"/>
          <w:b/>
          <w:sz w:val="24"/>
          <w:szCs w:val="24"/>
        </w:rPr>
        <w:t>Л</w:t>
      </w:r>
      <w:r w:rsidRPr="00FC6FE4">
        <w:rPr>
          <w:rFonts w:ascii="Times New Roman" w:eastAsia="Times New Roman" w:hAnsi="Times New Roman" w:cs="Times New Roman"/>
          <w:sz w:val="24"/>
          <w:szCs w:val="24"/>
        </w:rPr>
        <w:t>-Писатель</w:t>
      </w:r>
      <w:proofErr w:type="gramStart"/>
      <w:r w:rsidRPr="00FC6FE4">
        <w:rPr>
          <w:rFonts w:ascii="Times New Roman" w:eastAsia="Times New Roman" w:hAnsi="Times New Roman" w:cs="Times New Roman"/>
          <w:sz w:val="24"/>
          <w:szCs w:val="24"/>
        </w:rPr>
        <w:t xml:space="preserve"> ,</w:t>
      </w:r>
      <w:proofErr w:type="gramEnd"/>
      <w:r w:rsidRPr="00FC6FE4">
        <w:rPr>
          <w:rFonts w:ascii="Times New Roman" w:eastAsia="Times New Roman" w:hAnsi="Times New Roman" w:cs="Times New Roman"/>
          <w:sz w:val="24"/>
          <w:szCs w:val="24"/>
        </w:rPr>
        <w:t xml:space="preserve"> отправившийся пешком за обозом за знаниями(Ломоносов)</w:t>
      </w:r>
      <w:r w:rsidRPr="00FC6FE4">
        <w:rPr>
          <w:rFonts w:ascii="Times New Roman" w:eastAsia="Times New Roman" w:hAnsi="Times New Roman" w:cs="Times New Roman"/>
          <w:b/>
          <w:sz w:val="24"/>
          <w:szCs w:val="24"/>
        </w:rPr>
        <w:t xml:space="preserve">                                                 </w:t>
      </w:r>
      <w:r w:rsidRPr="00FC6FE4">
        <w:rPr>
          <w:rFonts w:ascii="Times New Roman" w:eastAsia="Times New Roman" w:hAnsi="Times New Roman" w:cs="Times New Roman"/>
          <w:sz w:val="24"/>
          <w:szCs w:val="24"/>
        </w:rPr>
        <w:t xml:space="preserve">-Жанр древнерусской литературы , в котором события описываются </w:t>
      </w:r>
      <w:proofErr w:type="spellStart"/>
      <w:r w:rsidRPr="00FC6FE4">
        <w:rPr>
          <w:rFonts w:ascii="Times New Roman" w:eastAsia="Times New Roman" w:hAnsi="Times New Roman" w:cs="Times New Roman"/>
          <w:sz w:val="24"/>
          <w:szCs w:val="24"/>
        </w:rPr>
        <w:t>вхронологическом</w:t>
      </w:r>
      <w:proofErr w:type="spellEnd"/>
      <w:r w:rsidRPr="00FC6FE4">
        <w:rPr>
          <w:rFonts w:ascii="Times New Roman" w:eastAsia="Times New Roman" w:hAnsi="Times New Roman" w:cs="Times New Roman"/>
          <w:sz w:val="24"/>
          <w:szCs w:val="24"/>
        </w:rPr>
        <w:t xml:space="preserve"> порядке.(летопись)</w:t>
      </w:r>
      <w:r w:rsidRPr="00FC6FE4">
        <w:rPr>
          <w:rFonts w:ascii="Times New Roman" w:eastAsia="Times New Roman" w:hAnsi="Times New Roman" w:cs="Times New Roman"/>
          <w:b/>
          <w:sz w:val="24"/>
          <w:szCs w:val="24"/>
        </w:rPr>
        <w:t xml:space="preserve">                                                                                                                                       </w:t>
      </w:r>
      <w:r w:rsidRPr="00FC6FE4">
        <w:rPr>
          <w:rFonts w:ascii="Times New Roman" w:eastAsia="Times New Roman" w:hAnsi="Times New Roman" w:cs="Times New Roman"/>
          <w:sz w:val="24"/>
          <w:szCs w:val="24"/>
        </w:rPr>
        <w:t>-Наглая плутовка, выгнавшая зайца из избушки(лиса)</w:t>
      </w:r>
      <w:r w:rsidRPr="00FC6FE4">
        <w:rPr>
          <w:rFonts w:ascii="Times New Roman" w:eastAsia="Times New Roman" w:hAnsi="Times New Roman" w:cs="Times New Roman"/>
          <w:b/>
          <w:sz w:val="24"/>
          <w:szCs w:val="24"/>
        </w:rPr>
        <w:t xml:space="preserve">                                                                                      </w:t>
      </w:r>
      <w:r w:rsidRPr="00FC6FE4">
        <w:rPr>
          <w:rFonts w:ascii="Times New Roman" w:eastAsia="Times New Roman" w:hAnsi="Times New Roman" w:cs="Times New Roman"/>
          <w:sz w:val="24"/>
          <w:szCs w:val="24"/>
        </w:rPr>
        <w:t>-Какое животное поселилось вторым в сказочном теремке?(Лягушка-квакушка.)</w:t>
      </w:r>
      <w:r w:rsidRPr="00FC6FE4">
        <w:rPr>
          <w:rFonts w:ascii="Times New Roman" w:eastAsia="Times New Roman" w:hAnsi="Times New Roman" w:cs="Times New Roman"/>
          <w:b/>
          <w:sz w:val="24"/>
          <w:szCs w:val="24"/>
        </w:rPr>
        <w:t xml:space="preserve">                                   </w:t>
      </w:r>
      <w:r w:rsidRPr="00FC6FE4">
        <w:rPr>
          <w:rFonts w:ascii="Times New Roman" w:eastAsia="Times New Roman" w:hAnsi="Times New Roman" w:cs="Times New Roman"/>
          <w:sz w:val="24"/>
          <w:szCs w:val="24"/>
        </w:rPr>
        <w:t>-</w:t>
      </w:r>
      <w:r w:rsidRPr="00FC6FE4">
        <w:rPr>
          <w:rFonts w:ascii="Times New Roman" w:hAnsi="Times New Roman" w:cs="Times New Roman"/>
          <w:sz w:val="24"/>
          <w:szCs w:val="24"/>
        </w:rPr>
        <w:t>Как</w:t>
      </w:r>
      <w:r w:rsidRPr="00FC6FE4">
        <w:rPr>
          <w:rFonts w:ascii="Times New Roman" w:eastAsia="Times New Roman" w:hAnsi="Times New Roman" w:cs="Times New Roman"/>
          <w:sz w:val="24"/>
          <w:szCs w:val="24"/>
        </w:rPr>
        <w:t>ая сказочная зверюга жаловалась Айболиту, что её укусила оса (лиса)</w:t>
      </w:r>
    </w:p>
    <w:p w:rsidR="00FC6FE4" w:rsidRPr="00FC6FE4" w:rsidRDefault="00FC6FE4" w:rsidP="00FC6FE4">
      <w:pPr>
        <w:widowControl w:val="0"/>
        <w:spacing w:after="0"/>
        <w:ind w:left="120"/>
        <w:rPr>
          <w:rFonts w:ascii="Times New Roman" w:eastAsia="Times New Roman" w:hAnsi="Times New Roman" w:cs="Times New Roman"/>
          <w:b/>
          <w:sz w:val="24"/>
          <w:szCs w:val="24"/>
        </w:rPr>
      </w:pPr>
      <w:r w:rsidRPr="00FC6FE4">
        <w:rPr>
          <w:rFonts w:ascii="Times New Roman" w:eastAsia="Times New Roman" w:hAnsi="Times New Roman" w:cs="Times New Roman"/>
          <w:b/>
          <w:sz w:val="24"/>
          <w:szCs w:val="24"/>
        </w:rPr>
        <w:lastRenderedPageBreak/>
        <w:t xml:space="preserve">М </w:t>
      </w:r>
      <w:proofErr w:type="gramStart"/>
      <w:r w:rsidRPr="00FC6FE4">
        <w:rPr>
          <w:rFonts w:ascii="Times New Roman" w:eastAsia="Times New Roman" w:hAnsi="Times New Roman" w:cs="Times New Roman"/>
          <w:sz w:val="24"/>
          <w:szCs w:val="24"/>
        </w:rPr>
        <w:t>-Н</w:t>
      </w:r>
      <w:proofErr w:type="gramEnd"/>
      <w:r w:rsidRPr="00FC6FE4">
        <w:rPr>
          <w:rFonts w:ascii="Times New Roman" w:eastAsia="Times New Roman" w:hAnsi="Times New Roman" w:cs="Times New Roman"/>
          <w:sz w:val="24"/>
          <w:szCs w:val="24"/>
        </w:rPr>
        <w:t>еродная мать в сказке(мачеха)</w:t>
      </w:r>
    </w:p>
    <w:p w:rsidR="00FC6FE4" w:rsidRPr="00FC6FE4" w:rsidRDefault="00FC6FE4" w:rsidP="00FC6FE4">
      <w:pPr>
        <w:widowControl w:val="0"/>
        <w:spacing w:after="0"/>
        <w:ind w:left="120"/>
        <w:rPr>
          <w:rFonts w:ascii="Times New Roman" w:eastAsia="Times New Roman" w:hAnsi="Times New Roman" w:cs="Times New Roman"/>
          <w:sz w:val="24"/>
          <w:szCs w:val="24"/>
        </w:rPr>
      </w:pPr>
      <w:r w:rsidRPr="00FC6FE4">
        <w:rPr>
          <w:rFonts w:ascii="Times New Roman" w:eastAsia="Times New Roman" w:hAnsi="Times New Roman" w:cs="Times New Roman"/>
          <w:sz w:val="24"/>
          <w:szCs w:val="24"/>
        </w:rPr>
        <w:t xml:space="preserve">-Кто съел все пирожки в русской </w:t>
      </w:r>
      <w:proofErr w:type="gramStart"/>
      <w:r w:rsidRPr="00FC6FE4">
        <w:rPr>
          <w:rFonts w:ascii="Times New Roman" w:eastAsia="Times New Roman" w:hAnsi="Times New Roman" w:cs="Times New Roman"/>
          <w:sz w:val="24"/>
          <w:szCs w:val="24"/>
        </w:rPr>
        <w:t>-н</w:t>
      </w:r>
      <w:proofErr w:type="gramEnd"/>
      <w:r w:rsidRPr="00FC6FE4">
        <w:rPr>
          <w:rFonts w:ascii="Times New Roman" w:eastAsia="Times New Roman" w:hAnsi="Times New Roman" w:cs="Times New Roman"/>
          <w:sz w:val="24"/>
          <w:szCs w:val="24"/>
        </w:rPr>
        <w:t>ародной сказке(медведь)</w:t>
      </w:r>
    </w:p>
    <w:p w:rsidR="00FC6FE4" w:rsidRPr="00FC6FE4" w:rsidRDefault="00FC6FE4" w:rsidP="00FC6FE4">
      <w:pPr>
        <w:widowControl w:val="0"/>
        <w:spacing w:after="0"/>
        <w:ind w:left="120"/>
        <w:rPr>
          <w:rFonts w:ascii="Times New Roman" w:eastAsia="Times New Roman" w:hAnsi="Times New Roman" w:cs="Times New Roman"/>
          <w:sz w:val="24"/>
          <w:szCs w:val="24"/>
        </w:rPr>
      </w:pPr>
    </w:p>
    <w:p w:rsidR="00FC6FE4" w:rsidRPr="00FC6FE4" w:rsidRDefault="00FC6FE4" w:rsidP="00FC6FE4">
      <w:pPr>
        <w:widowControl w:val="0"/>
        <w:spacing w:after="0"/>
        <w:ind w:left="120"/>
        <w:rPr>
          <w:rFonts w:ascii="Times New Roman" w:eastAsia="Times New Roman" w:hAnsi="Times New Roman" w:cs="Times New Roman"/>
          <w:sz w:val="24"/>
          <w:szCs w:val="24"/>
        </w:rPr>
      </w:pPr>
    </w:p>
    <w:p w:rsidR="00FC6FE4" w:rsidRPr="00FC6FE4" w:rsidRDefault="00FC6FE4" w:rsidP="00FC6FE4">
      <w:pPr>
        <w:widowControl w:val="0"/>
        <w:spacing w:after="0"/>
        <w:ind w:left="120"/>
        <w:rPr>
          <w:rFonts w:ascii="Times New Roman" w:eastAsia="Times New Roman" w:hAnsi="Times New Roman" w:cs="Times New Roman"/>
          <w:b/>
          <w:sz w:val="24"/>
          <w:szCs w:val="24"/>
        </w:rPr>
      </w:pPr>
      <w:proofErr w:type="gramStart"/>
      <w:r w:rsidRPr="00FC6FE4">
        <w:rPr>
          <w:rFonts w:ascii="Times New Roman" w:eastAsia="Times New Roman" w:hAnsi="Times New Roman" w:cs="Times New Roman"/>
          <w:b/>
          <w:sz w:val="24"/>
          <w:szCs w:val="24"/>
        </w:rPr>
        <w:t>Н</w:t>
      </w:r>
      <w:r w:rsidRPr="00FC6FE4">
        <w:rPr>
          <w:rFonts w:ascii="Times New Roman" w:eastAsia="Times New Roman" w:hAnsi="Times New Roman" w:cs="Times New Roman"/>
          <w:sz w:val="24"/>
          <w:szCs w:val="24"/>
        </w:rPr>
        <w:t>-</w:t>
      </w:r>
      <w:proofErr w:type="gramEnd"/>
      <w:r w:rsidRPr="00FC6FE4">
        <w:rPr>
          <w:rFonts w:ascii="Times New Roman" w:eastAsia="Times New Roman" w:hAnsi="Times New Roman" w:cs="Times New Roman"/>
          <w:sz w:val="24"/>
          <w:szCs w:val="24"/>
        </w:rPr>
        <w:t xml:space="preserve"> Этот писатель придумал Незнайку (Носов)</w:t>
      </w:r>
    </w:p>
    <w:p w:rsidR="00FC6FE4" w:rsidRPr="00FC6FE4" w:rsidRDefault="00FC6FE4" w:rsidP="00FC6FE4">
      <w:pPr>
        <w:widowControl w:val="0"/>
        <w:spacing w:after="0"/>
        <w:ind w:left="120"/>
        <w:rPr>
          <w:rFonts w:ascii="Times New Roman" w:eastAsia="Times New Roman" w:hAnsi="Times New Roman" w:cs="Times New Roman"/>
          <w:sz w:val="24"/>
          <w:szCs w:val="24"/>
        </w:rPr>
      </w:pPr>
      <w:r w:rsidRPr="00FC6FE4">
        <w:rPr>
          <w:rFonts w:ascii="Times New Roman" w:eastAsia="Times New Roman" w:hAnsi="Times New Roman" w:cs="Times New Roman"/>
          <w:sz w:val="24"/>
          <w:szCs w:val="24"/>
        </w:rPr>
        <w:t>-Мальчик</w:t>
      </w:r>
      <w:proofErr w:type="gramStart"/>
      <w:r w:rsidRPr="00FC6FE4">
        <w:rPr>
          <w:rFonts w:ascii="Times New Roman" w:eastAsia="Times New Roman" w:hAnsi="Times New Roman" w:cs="Times New Roman"/>
          <w:sz w:val="24"/>
          <w:szCs w:val="24"/>
        </w:rPr>
        <w:t xml:space="preserve"> ,</w:t>
      </w:r>
      <w:proofErr w:type="gramEnd"/>
      <w:r w:rsidRPr="00FC6FE4">
        <w:rPr>
          <w:rFonts w:ascii="Times New Roman" w:eastAsia="Times New Roman" w:hAnsi="Times New Roman" w:cs="Times New Roman"/>
          <w:sz w:val="24"/>
          <w:szCs w:val="24"/>
        </w:rPr>
        <w:t xml:space="preserve"> летающий на гусе (Нильс)</w:t>
      </w:r>
    </w:p>
    <w:p w:rsidR="00FC6FE4" w:rsidRPr="00FC6FE4" w:rsidRDefault="00FC6FE4" w:rsidP="00FC6FE4">
      <w:pPr>
        <w:widowControl w:val="0"/>
        <w:spacing w:after="0"/>
        <w:ind w:left="120"/>
        <w:rPr>
          <w:rFonts w:ascii="Times New Roman" w:eastAsia="Times New Roman" w:hAnsi="Times New Roman" w:cs="Times New Roman"/>
          <w:sz w:val="24"/>
          <w:szCs w:val="24"/>
        </w:rPr>
      </w:pPr>
      <w:r w:rsidRPr="00FC6FE4">
        <w:rPr>
          <w:rFonts w:ascii="Times New Roman" w:eastAsia="Times New Roman" w:hAnsi="Times New Roman" w:cs="Times New Roman"/>
          <w:sz w:val="24"/>
          <w:szCs w:val="24"/>
        </w:rPr>
        <w:t>-Из чего Папа Карло сделал колпак Буратин</w:t>
      </w:r>
      <w:proofErr w:type="gramStart"/>
      <w:r w:rsidRPr="00FC6FE4">
        <w:rPr>
          <w:rFonts w:ascii="Times New Roman" w:eastAsia="Times New Roman" w:hAnsi="Times New Roman" w:cs="Times New Roman"/>
          <w:sz w:val="24"/>
          <w:szCs w:val="24"/>
        </w:rPr>
        <w:t>о(</w:t>
      </w:r>
      <w:proofErr w:type="gramEnd"/>
      <w:r w:rsidRPr="00FC6FE4">
        <w:rPr>
          <w:rFonts w:ascii="Times New Roman" w:eastAsia="Times New Roman" w:hAnsi="Times New Roman" w:cs="Times New Roman"/>
          <w:sz w:val="24"/>
          <w:szCs w:val="24"/>
        </w:rPr>
        <w:t xml:space="preserve"> из носка)</w:t>
      </w:r>
    </w:p>
    <w:p w:rsidR="00FC6FE4" w:rsidRPr="00FC6FE4" w:rsidRDefault="00FC6FE4" w:rsidP="00FC6FE4">
      <w:pPr>
        <w:widowControl w:val="0"/>
        <w:spacing w:after="0"/>
        <w:ind w:left="120"/>
        <w:rPr>
          <w:rFonts w:ascii="Times New Roman" w:eastAsia="Times New Roman" w:hAnsi="Times New Roman" w:cs="Times New Roman"/>
          <w:sz w:val="24"/>
          <w:szCs w:val="24"/>
        </w:rPr>
      </w:pPr>
    </w:p>
    <w:p w:rsidR="00FC6FE4" w:rsidRPr="00FC6FE4" w:rsidRDefault="00FC6FE4" w:rsidP="00FC6FE4">
      <w:pPr>
        <w:widowControl w:val="0"/>
        <w:spacing w:after="0"/>
        <w:ind w:left="120"/>
        <w:rPr>
          <w:rFonts w:ascii="Times New Roman" w:eastAsia="Times New Roman" w:hAnsi="Times New Roman" w:cs="Times New Roman"/>
          <w:b/>
          <w:sz w:val="24"/>
          <w:szCs w:val="24"/>
        </w:rPr>
      </w:pPr>
      <w:proofErr w:type="gramStart"/>
      <w:r w:rsidRPr="00FC6FE4">
        <w:rPr>
          <w:rFonts w:ascii="Times New Roman" w:eastAsia="Times New Roman" w:hAnsi="Times New Roman" w:cs="Times New Roman"/>
          <w:b/>
          <w:sz w:val="24"/>
          <w:szCs w:val="24"/>
        </w:rPr>
        <w:t>О-</w:t>
      </w:r>
      <w:proofErr w:type="gramEnd"/>
      <w:r w:rsidRPr="00FC6FE4">
        <w:rPr>
          <w:rFonts w:ascii="Times New Roman" w:eastAsia="Times New Roman" w:hAnsi="Times New Roman" w:cs="Times New Roman"/>
          <w:b/>
          <w:sz w:val="24"/>
          <w:szCs w:val="24"/>
        </w:rPr>
        <w:t xml:space="preserve"> </w:t>
      </w:r>
      <w:r w:rsidRPr="00FC6FE4">
        <w:rPr>
          <w:rFonts w:ascii="Times New Roman" w:eastAsia="Times New Roman" w:hAnsi="Times New Roman" w:cs="Times New Roman"/>
          <w:sz w:val="24"/>
          <w:szCs w:val="24"/>
        </w:rPr>
        <w:t>Имя древнерусской княгини(Ольга)</w:t>
      </w:r>
    </w:p>
    <w:p w:rsidR="00FC6FE4" w:rsidRPr="00FC6FE4" w:rsidRDefault="00FC6FE4" w:rsidP="00FC6FE4">
      <w:pPr>
        <w:widowControl w:val="0"/>
        <w:spacing w:after="0"/>
        <w:ind w:left="120"/>
        <w:rPr>
          <w:rFonts w:ascii="Times New Roman" w:eastAsia="Times New Roman" w:hAnsi="Times New Roman" w:cs="Times New Roman"/>
          <w:sz w:val="24"/>
          <w:szCs w:val="24"/>
        </w:rPr>
      </w:pPr>
      <w:r w:rsidRPr="00FC6FE4">
        <w:rPr>
          <w:rFonts w:ascii="Times New Roman" w:eastAsia="Times New Roman" w:hAnsi="Times New Roman" w:cs="Times New Roman"/>
          <w:b/>
          <w:sz w:val="24"/>
          <w:szCs w:val="24"/>
        </w:rPr>
        <w:t>-</w:t>
      </w:r>
      <w:r w:rsidRPr="00FC6FE4">
        <w:rPr>
          <w:rFonts w:ascii="Times New Roman" w:eastAsia="Times New Roman" w:hAnsi="Times New Roman" w:cs="Times New Roman"/>
          <w:sz w:val="24"/>
          <w:szCs w:val="24"/>
        </w:rPr>
        <w:t xml:space="preserve">Как называлось лекарство, которое Леопольд </w:t>
      </w:r>
      <w:proofErr w:type="spellStart"/>
      <w:r w:rsidRPr="00FC6FE4">
        <w:rPr>
          <w:rFonts w:ascii="Times New Roman" w:eastAsia="Times New Roman" w:hAnsi="Times New Roman" w:cs="Times New Roman"/>
          <w:sz w:val="24"/>
          <w:szCs w:val="24"/>
        </w:rPr>
        <w:t>принимал</w:t>
      </w:r>
      <w:proofErr w:type="gramStart"/>
      <w:r w:rsidRPr="00FC6FE4">
        <w:rPr>
          <w:rFonts w:ascii="Times New Roman" w:eastAsia="Times New Roman" w:hAnsi="Times New Roman" w:cs="Times New Roman"/>
          <w:sz w:val="24"/>
          <w:szCs w:val="24"/>
        </w:rPr>
        <w:t>,ч</w:t>
      </w:r>
      <w:proofErr w:type="gramEnd"/>
      <w:r w:rsidRPr="00FC6FE4">
        <w:rPr>
          <w:rFonts w:ascii="Times New Roman" w:eastAsia="Times New Roman" w:hAnsi="Times New Roman" w:cs="Times New Roman"/>
          <w:sz w:val="24"/>
          <w:szCs w:val="24"/>
        </w:rPr>
        <w:t>тобы</w:t>
      </w:r>
      <w:proofErr w:type="spellEnd"/>
      <w:r w:rsidRPr="00FC6FE4">
        <w:rPr>
          <w:rFonts w:ascii="Times New Roman" w:eastAsia="Times New Roman" w:hAnsi="Times New Roman" w:cs="Times New Roman"/>
          <w:sz w:val="24"/>
          <w:szCs w:val="24"/>
        </w:rPr>
        <w:t xml:space="preserve"> рассердиться(</w:t>
      </w:r>
      <w:proofErr w:type="spellStart"/>
      <w:r w:rsidRPr="00FC6FE4">
        <w:rPr>
          <w:rFonts w:ascii="Times New Roman" w:eastAsia="Times New Roman" w:hAnsi="Times New Roman" w:cs="Times New Roman"/>
          <w:sz w:val="24"/>
          <w:szCs w:val="24"/>
        </w:rPr>
        <w:t>озверин</w:t>
      </w:r>
      <w:proofErr w:type="spellEnd"/>
      <w:r w:rsidRPr="00FC6FE4">
        <w:rPr>
          <w:rFonts w:ascii="Times New Roman" w:eastAsia="Times New Roman" w:hAnsi="Times New Roman" w:cs="Times New Roman"/>
          <w:sz w:val="24"/>
          <w:szCs w:val="24"/>
        </w:rPr>
        <w:t>)</w:t>
      </w:r>
    </w:p>
    <w:p w:rsidR="00FC6FE4" w:rsidRPr="00FC6FE4" w:rsidRDefault="00FC6FE4" w:rsidP="00FC6FE4">
      <w:pPr>
        <w:widowControl w:val="0"/>
        <w:spacing w:after="0"/>
        <w:ind w:left="120"/>
        <w:rPr>
          <w:rFonts w:ascii="Times New Roman" w:eastAsia="Times New Roman" w:hAnsi="Times New Roman" w:cs="Times New Roman"/>
          <w:sz w:val="24"/>
          <w:szCs w:val="24"/>
        </w:rPr>
      </w:pPr>
      <w:r w:rsidRPr="00FC6FE4">
        <w:rPr>
          <w:rFonts w:ascii="Times New Roman" w:eastAsia="Times New Roman" w:hAnsi="Times New Roman" w:cs="Times New Roman"/>
          <w:b/>
          <w:sz w:val="24"/>
          <w:szCs w:val="24"/>
        </w:rPr>
        <w:t>-</w:t>
      </w:r>
      <w:r w:rsidRPr="00FC6FE4">
        <w:rPr>
          <w:rFonts w:ascii="Times New Roman" w:eastAsia="Times New Roman" w:hAnsi="Times New Roman" w:cs="Times New Roman"/>
          <w:sz w:val="24"/>
          <w:szCs w:val="24"/>
        </w:rPr>
        <w:t xml:space="preserve">Кого маленькая разбойница дала в помощь </w:t>
      </w:r>
      <w:proofErr w:type="gramStart"/>
      <w:r w:rsidRPr="00FC6FE4">
        <w:rPr>
          <w:rFonts w:ascii="Times New Roman" w:eastAsia="Times New Roman" w:hAnsi="Times New Roman" w:cs="Times New Roman"/>
          <w:sz w:val="24"/>
          <w:szCs w:val="24"/>
        </w:rPr>
        <w:t>Герде</w:t>
      </w:r>
      <w:proofErr w:type="gramEnd"/>
      <w:r w:rsidRPr="00FC6FE4">
        <w:rPr>
          <w:rFonts w:ascii="Times New Roman" w:eastAsia="Times New Roman" w:hAnsi="Times New Roman" w:cs="Times New Roman"/>
          <w:sz w:val="24"/>
          <w:szCs w:val="24"/>
        </w:rPr>
        <w:t xml:space="preserve"> (оленя)</w:t>
      </w:r>
    </w:p>
    <w:p w:rsidR="00FC6FE4" w:rsidRPr="00FC6FE4" w:rsidRDefault="00FC6FE4" w:rsidP="00FC6FE4">
      <w:pPr>
        <w:widowControl w:val="0"/>
        <w:spacing w:after="0"/>
        <w:ind w:left="120"/>
        <w:rPr>
          <w:rFonts w:ascii="Times New Roman" w:eastAsia="Times New Roman" w:hAnsi="Times New Roman" w:cs="Times New Roman"/>
          <w:b/>
          <w:sz w:val="24"/>
          <w:szCs w:val="24"/>
        </w:rPr>
      </w:pPr>
    </w:p>
    <w:p w:rsidR="00FC6FE4" w:rsidRPr="00FC6FE4" w:rsidRDefault="00FC6FE4" w:rsidP="00FC6FE4">
      <w:pPr>
        <w:widowControl w:val="0"/>
        <w:spacing w:after="0"/>
        <w:ind w:left="120"/>
        <w:rPr>
          <w:rFonts w:ascii="Times New Roman" w:eastAsia="Times New Roman" w:hAnsi="Times New Roman" w:cs="Times New Roman"/>
          <w:b/>
          <w:sz w:val="24"/>
          <w:szCs w:val="24"/>
        </w:rPr>
      </w:pPr>
      <w:proofErr w:type="gramStart"/>
      <w:r w:rsidRPr="00FC6FE4">
        <w:rPr>
          <w:rFonts w:ascii="Times New Roman" w:eastAsia="Times New Roman" w:hAnsi="Times New Roman" w:cs="Times New Roman"/>
          <w:b/>
          <w:sz w:val="24"/>
          <w:szCs w:val="24"/>
        </w:rPr>
        <w:t>П</w:t>
      </w:r>
      <w:r w:rsidRPr="00FC6FE4">
        <w:rPr>
          <w:rFonts w:ascii="Times New Roman" w:eastAsia="Times New Roman" w:hAnsi="Times New Roman" w:cs="Times New Roman"/>
          <w:sz w:val="24"/>
          <w:szCs w:val="24"/>
        </w:rPr>
        <w:t>-</w:t>
      </w:r>
      <w:proofErr w:type="gramEnd"/>
      <w:r w:rsidRPr="00FC6FE4">
        <w:rPr>
          <w:rFonts w:ascii="Times New Roman" w:eastAsia="Times New Roman" w:hAnsi="Times New Roman" w:cs="Times New Roman"/>
          <w:sz w:val="24"/>
          <w:szCs w:val="24"/>
        </w:rPr>
        <w:t xml:space="preserve"> Все боится времени , а чего боится время (пирамид)</w:t>
      </w:r>
    </w:p>
    <w:p w:rsidR="00FC6FE4" w:rsidRPr="00FC6FE4" w:rsidRDefault="00FC6FE4" w:rsidP="00FC6FE4">
      <w:pPr>
        <w:widowControl w:val="0"/>
        <w:spacing w:after="0"/>
        <w:ind w:left="120"/>
        <w:rPr>
          <w:rFonts w:ascii="Times New Roman" w:eastAsia="Times New Roman" w:hAnsi="Times New Roman" w:cs="Times New Roman"/>
          <w:sz w:val="24"/>
          <w:szCs w:val="24"/>
        </w:rPr>
      </w:pPr>
      <w:r w:rsidRPr="00FC6FE4">
        <w:rPr>
          <w:rFonts w:ascii="Times New Roman" w:eastAsia="Times New Roman" w:hAnsi="Times New Roman" w:cs="Times New Roman"/>
          <w:sz w:val="24"/>
          <w:szCs w:val="24"/>
        </w:rPr>
        <w:t>-что можно подержать только в правой руке (левую руку)</w:t>
      </w:r>
    </w:p>
    <w:p w:rsidR="00FC6FE4" w:rsidRPr="00FC6FE4" w:rsidRDefault="00FC6FE4" w:rsidP="00FC6FE4">
      <w:pPr>
        <w:widowControl w:val="0"/>
        <w:spacing w:after="0"/>
        <w:ind w:left="120"/>
        <w:rPr>
          <w:rFonts w:ascii="Times New Roman" w:eastAsia="Times New Roman" w:hAnsi="Times New Roman" w:cs="Times New Roman"/>
          <w:b/>
          <w:sz w:val="24"/>
          <w:szCs w:val="24"/>
        </w:rPr>
      </w:pPr>
    </w:p>
    <w:p w:rsidR="00FC6FE4" w:rsidRPr="00FC6FE4" w:rsidRDefault="00FC6FE4" w:rsidP="00FC6FE4">
      <w:pPr>
        <w:widowControl w:val="0"/>
        <w:spacing w:after="0"/>
        <w:ind w:left="120"/>
        <w:rPr>
          <w:rFonts w:ascii="Times New Roman" w:eastAsia="Times New Roman" w:hAnsi="Times New Roman" w:cs="Times New Roman"/>
          <w:b/>
          <w:sz w:val="24"/>
          <w:szCs w:val="24"/>
        </w:rPr>
      </w:pPr>
      <w:r w:rsidRPr="00FC6FE4">
        <w:rPr>
          <w:rFonts w:ascii="Times New Roman" w:eastAsia="Times New Roman" w:hAnsi="Times New Roman" w:cs="Times New Roman"/>
          <w:b/>
          <w:sz w:val="24"/>
          <w:szCs w:val="24"/>
        </w:rPr>
        <w:t>Р-</w:t>
      </w:r>
      <w:r w:rsidRPr="00FC6FE4">
        <w:rPr>
          <w:rFonts w:ascii="Times New Roman" w:eastAsia="Times New Roman" w:hAnsi="Times New Roman" w:cs="Times New Roman"/>
          <w:sz w:val="24"/>
          <w:szCs w:val="24"/>
        </w:rPr>
        <w:t xml:space="preserve">Автор </w:t>
      </w:r>
      <w:proofErr w:type="gramStart"/>
      <w:r w:rsidRPr="00FC6FE4">
        <w:rPr>
          <w:rFonts w:ascii="Times New Roman" w:eastAsia="Times New Roman" w:hAnsi="Times New Roman" w:cs="Times New Roman"/>
          <w:sz w:val="24"/>
          <w:szCs w:val="24"/>
        </w:rPr>
        <w:t>сказки про</w:t>
      </w:r>
      <w:proofErr w:type="gramEnd"/>
      <w:r w:rsidRPr="00FC6FE4">
        <w:rPr>
          <w:rFonts w:ascii="Times New Roman" w:eastAsia="Times New Roman" w:hAnsi="Times New Roman" w:cs="Times New Roman"/>
          <w:sz w:val="24"/>
          <w:szCs w:val="24"/>
        </w:rPr>
        <w:t xml:space="preserve"> лукового мальчика</w:t>
      </w:r>
    </w:p>
    <w:p w:rsidR="00FC6FE4" w:rsidRPr="00FC6FE4" w:rsidRDefault="00FC6FE4" w:rsidP="00FC6FE4">
      <w:pPr>
        <w:widowControl w:val="0"/>
        <w:spacing w:after="0"/>
        <w:ind w:left="120"/>
        <w:rPr>
          <w:rFonts w:ascii="Times New Roman" w:eastAsia="Times New Roman" w:hAnsi="Times New Roman" w:cs="Times New Roman"/>
          <w:sz w:val="24"/>
          <w:szCs w:val="24"/>
        </w:rPr>
      </w:pPr>
      <w:r w:rsidRPr="00FC6FE4">
        <w:rPr>
          <w:rFonts w:ascii="Times New Roman" w:eastAsia="Times New Roman" w:hAnsi="Times New Roman" w:cs="Times New Roman"/>
          <w:sz w:val="24"/>
          <w:szCs w:val="24"/>
        </w:rPr>
        <w:t>-Горный свистун</w:t>
      </w:r>
    </w:p>
    <w:p w:rsidR="00FC6FE4" w:rsidRPr="00FC6FE4" w:rsidRDefault="00FC6FE4" w:rsidP="00FC6FE4">
      <w:pPr>
        <w:widowControl w:val="0"/>
        <w:spacing w:after="0"/>
        <w:ind w:left="120"/>
        <w:rPr>
          <w:rFonts w:ascii="Times New Roman" w:eastAsia="Times New Roman" w:hAnsi="Times New Roman" w:cs="Times New Roman"/>
          <w:b/>
          <w:sz w:val="24"/>
          <w:szCs w:val="24"/>
        </w:rPr>
      </w:pPr>
    </w:p>
    <w:p w:rsidR="00FC6FE4" w:rsidRPr="00FC6FE4" w:rsidRDefault="00FC6FE4" w:rsidP="00FC6FE4">
      <w:pPr>
        <w:widowControl w:val="0"/>
        <w:spacing w:after="0"/>
        <w:ind w:left="120"/>
        <w:rPr>
          <w:rFonts w:ascii="Times New Roman" w:eastAsia="Times New Roman" w:hAnsi="Times New Roman" w:cs="Times New Roman"/>
          <w:b/>
          <w:sz w:val="24"/>
          <w:szCs w:val="24"/>
        </w:rPr>
      </w:pPr>
      <w:r w:rsidRPr="00FC6FE4">
        <w:rPr>
          <w:rFonts w:ascii="Times New Roman" w:eastAsia="Times New Roman" w:hAnsi="Times New Roman" w:cs="Times New Roman"/>
          <w:b/>
          <w:sz w:val="24"/>
          <w:szCs w:val="24"/>
        </w:rPr>
        <w:t>С</w:t>
      </w:r>
      <w:bookmarkStart w:id="0" w:name="bookmark16"/>
      <w:r w:rsidRPr="00FC6FE4">
        <w:rPr>
          <w:rFonts w:ascii="Times New Roman" w:eastAsia="Times New Roman" w:hAnsi="Times New Roman" w:cs="Times New Roman"/>
          <w:b/>
          <w:sz w:val="24"/>
          <w:szCs w:val="24"/>
        </w:rPr>
        <w:t xml:space="preserve"> </w:t>
      </w:r>
      <w:proofErr w:type="gramStart"/>
      <w:r w:rsidRPr="00FC6FE4">
        <w:rPr>
          <w:rFonts w:ascii="Times New Roman" w:eastAsia="Times New Roman" w:hAnsi="Times New Roman" w:cs="Times New Roman"/>
          <w:b/>
          <w:bCs/>
          <w:sz w:val="24"/>
          <w:szCs w:val="24"/>
        </w:rPr>
        <w:t>-</w:t>
      </w:r>
      <w:r w:rsidRPr="00FC6FE4">
        <w:rPr>
          <w:rFonts w:ascii="Times New Roman" w:eastAsia="Times New Roman" w:hAnsi="Times New Roman" w:cs="Times New Roman"/>
          <w:bCs/>
          <w:sz w:val="24"/>
          <w:szCs w:val="24"/>
        </w:rPr>
        <w:t>Э</w:t>
      </w:r>
      <w:proofErr w:type="gramEnd"/>
      <w:r w:rsidRPr="00FC6FE4">
        <w:rPr>
          <w:rFonts w:ascii="Times New Roman" w:eastAsia="Times New Roman" w:hAnsi="Times New Roman" w:cs="Times New Roman"/>
          <w:bCs/>
          <w:sz w:val="24"/>
          <w:szCs w:val="24"/>
        </w:rPr>
        <w:t>ту рифму Незнайка предложил к слову «палка».</w:t>
      </w:r>
      <w:bookmarkEnd w:id="0"/>
      <w:r w:rsidRPr="00FC6FE4">
        <w:rPr>
          <w:rFonts w:ascii="Times New Roman" w:eastAsia="Times New Roman" w:hAnsi="Times New Roman" w:cs="Times New Roman"/>
          <w:bCs/>
          <w:sz w:val="24"/>
          <w:szCs w:val="24"/>
        </w:rPr>
        <w:t>(селёдка)</w:t>
      </w:r>
    </w:p>
    <w:p w:rsidR="00FC6FE4" w:rsidRPr="00FC6FE4" w:rsidRDefault="00FC6FE4" w:rsidP="00FC6FE4">
      <w:pPr>
        <w:widowControl w:val="0"/>
        <w:tabs>
          <w:tab w:val="left" w:pos="381"/>
          <w:tab w:val="left" w:pos="4312"/>
        </w:tabs>
        <w:spacing w:after="212"/>
        <w:rPr>
          <w:rFonts w:ascii="Times New Roman" w:eastAsia="Times New Roman" w:hAnsi="Times New Roman" w:cs="Times New Roman"/>
          <w:sz w:val="24"/>
          <w:szCs w:val="24"/>
        </w:rPr>
      </w:pPr>
      <w:r w:rsidRPr="00FC6FE4">
        <w:rPr>
          <w:rFonts w:ascii="Times New Roman" w:eastAsia="Times New Roman" w:hAnsi="Times New Roman" w:cs="Times New Roman"/>
          <w:sz w:val="24"/>
          <w:szCs w:val="24"/>
        </w:rPr>
        <w:t>-О каких минералах говорят «Воды боится, а из воды родится?</w:t>
      </w:r>
      <w:proofErr w:type="gramStart"/>
      <w:r w:rsidRPr="00FC6FE4">
        <w:rPr>
          <w:rFonts w:ascii="Times New Roman" w:eastAsia="Times New Roman" w:hAnsi="Times New Roman" w:cs="Times New Roman"/>
          <w:sz w:val="24"/>
          <w:szCs w:val="24"/>
        </w:rPr>
        <w:t>»(</w:t>
      </w:r>
      <w:proofErr w:type="gramEnd"/>
      <w:r w:rsidRPr="00FC6FE4">
        <w:rPr>
          <w:rFonts w:ascii="Times New Roman" w:eastAsia="Times New Roman" w:hAnsi="Times New Roman" w:cs="Times New Roman"/>
          <w:sz w:val="24"/>
          <w:szCs w:val="24"/>
        </w:rPr>
        <w:t xml:space="preserve"> Соль, растворимая в воде)                                                                                                                                                                        -Зонтик был изобретен дважды: первый раз в Древнем Китае, второй в Англии. Чем отличался английский зонтик от китайского</w:t>
      </w:r>
      <w:proofErr w:type="gramStart"/>
      <w:r w:rsidRPr="00FC6FE4">
        <w:rPr>
          <w:rFonts w:ascii="Times New Roman" w:eastAsia="Times New Roman" w:hAnsi="Times New Roman" w:cs="Times New Roman"/>
          <w:sz w:val="24"/>
          <w:szCs w:val="24"/>
        </w:rPr>
        <w:t>?(</w:t>
      </w:r>
      <w:proofErr w:type="gramEnd"/>
      <w:r w:rsidRPr="00FC6FE4">
        <w:rPr>
          <w:rFonts w:ascii="Times New Roman" w:eastAsia="Times New Roman" w:hAnsi="Times New Roman" w:cs="Times New Roman"/>
          <w:sz w:val="24"/>
          <w:szCs w:val="24"/>
        </w:rPr>
        <w:t>от солнца)</w:t>
      </w:r>
    </w:p>
    <w:p w:rsidR="00FC6FE4" w:rsidRPr="00FC6FE4" w:rsidRDefault="00FC6FE4" w:rsidP="00FC6FE4">
      <w:pPr>
        <w:widowControl w:val="0"/>
        <w:tabs>
          <w:tab w:val="left" w:pos="371"/>
          <w:tab w:val="left" w:pos="4312"/>
        </w:tabs>
        <w:spacing w:after="360"/>
        <w:ind w:right="420"/>
        <w:rPr>
          <w:rFonts w:ascii="Times New Roman" w:eastAsia="Times New Roman" w:hAnsi="Times New Roman" w:cs="Times New Roman"/>
          <w:sz w:val="24"/>
          <w:szCs w:val="24"/>
        </w:rPr>
      </w:pPr>
      <w:r w:rsidRPr="00FC6FE4">
        <w:rPr>
          <w:rFonts w:ascii="Times New Roman" w:eastAsia="Times New Roman" w:hAnsi="Times New Roman" w:cs="Times New Roman"/>
          <w:sz w:val="24"/>
          <w:szCs w:val="24"/>
        </w:rPr>
        <w:t xml:space="preserve">-Птица - символ мудрости ( Сова)                                                                                                                                        </w:t>
      </w:r>
      <w:proofErr w:type="gramStart"/>
      <w:r w:rsidRPr="00FC6FE4">
        <w:rPr>
          <w:rFonts w:ascii="Times New Roman" w:eastAsia="Times New Roman" w:hAnsi="Times New Roman" w:cs="Times New Roman"/>
          <w:sz w:val="24"/>
          <w:szCs w:val="24"/>
        </w:rPr>
        <w:t>-К</w:t>
      </w:r>
      <w:proofErr w:type="gramEnd"/>
      <w:r w:rsidRPr="00FC6FE4">
        <w:rPr>
          <w:rFonts w:ascii="Times New Roman" w:eastAsia="Times New Roman" w:hAnsi="Times New Roman" w:cs="Times New Roman"/>
          <w:sz w:val="24"/>
          <w:szCs w:val="24"/>
        </w:rPr>
        <w:t>акое «удобрение» увеличивало урожайность золотых монет на Поле Чудес в Стране дураков?(Соль.)</w:t>
      </w:r>
    </w:p>
    <w:p w:rsidR="00FC6FE4" w:rsidRPr="00FC6FE4" w:rsidRDefault="00FC6FE4" w:rsidP="00FC6FE4">
      <w:pPr>
        <w:widowControl w:val="0"/>
        <w:tabs>
          <w:tab w:val="left" w:pos="376"/>
          <w:tab w:val="left" w:pos="4312"/>
        </w:tabs>
        <w:spacing w:after="0"/>
        <w:ind w:right="420"/>
        <w:rPr>
          <w:rFonts w:ascii="Times New Roman" w:eastAsia="Times New Roman" w:hAnsi="Times New Roman" w:cs="Times New Roman"/>
          <w:b/>
          <w:sz w:val="24"/>
          <w:szCs w:val="24"/>
        </w:rPr>
      </w:pPr>
      <w:r w:rsidRPr="00FC6FE4">
        <w:rPr>
          <w:rFonts w:ascii="Times New Roman" w:eastAsia="Times New Roman" w:hAnsi="Times New Roman" w:cs="Times New Roman"/>
          <w:b/>
          <w:sz w:val="24"/>
          <w:szCs w:val="24"/>
        </w:rPr>
        <w:t>Т</w:t>
      </w:r>
      <w:r w:rsidRPr="00FC6FE4">
        <w:rPr>
          <w:rFonts w:ascii="Times New Roman" w:eastAsia="Times New Roman" w:hAnsi="Times New Roman" w:cs="Times New Roman"/>
          <w:sz w:val="24"/>
          <w:szCs w:val="24"/>
        </w:rPr>
        <w:t>-Имение</w:t>
      </w:r>
      <w:proofErr w:type="gramStart"/>
      <w:r w:rsidRPr="00FC6FE4">
        <w:rPr>
          <w:rFonts w:ascii="Times New Roman" w:eastAsia="Times New Roman" w:hAnsi="Times New Roman" w:cs="Times New Roman"/>
          <w:sz w:val="24"/>
          <w:szCs w:val="24"/>
        </w:rPr>
        <w:t xml:space="preserve"> ,</w:t>
      </w:r>
      <w:proofErr w:type="gramEnd"/>
      <w:r w:rsidRPr="00FC6FE4">
        <w:rPr>
          <w:rFonts w:ascii="Times New Roman" w:eastAsia="Times New Roman" w:hAnsi="Times New Roman" w:cs="Times New Roman"/>
          <w:sz w:val="24"/>
          <w:szCs w:val="24"/>
        </w:rPr>
        <w:t xml:space="preserve"> где провёл своё детство Лермонтов(Тарханы)</w:t>
      </w:r>
    </w:p>
    <w:p w:rsidR="00FC6FE4" w:rsidRPr="00FC6FE4" w:rsidRDefault="00FC6FE4" w:rsidP="00FC6FE4">
      <w:pPr>
        <w:widowControl w:val="0"/>
        <w:tabs>
          <w:tab w:val="left" w:pos="376"/>
          <w:tab w:val="left" w:pos="4312"/>
        </w:tabs>
        <w:spacing w:after="0"/>
        <w:rPr>
          <w:rFonts w:ascii="Times New Roman" w:eastAsia="Times New Roman" w:hAnsi="Times New Roman" w:cs="Times New Roman"/>
          <w:sz w:val="24"/>
          <w:szCs w:val="24"/>
        </w:rPr>
      </w:pPr>
      <w:r w:rsidRPr="00FC6FE4">
        <w:rPr>
          <w:rFonts w:ascii="Times New Roman" w:eastAsia="Times New Roman" w:hAnsi="Times New Roman" w:cs="Times New Roman"/>
          <w:sz w:val="24"/>
          <w:szCs w:val="24"/>
        </w:rPr>
        <w:t>-Кто из писателей открыл школу для крестьянских дете</w:t>
      </w:r>
      <w:proofErr w:type="gramStart"/>
      <w:r w:rsidRPr="00FC6FE4">
        <w:rPr>
          <w:rFonts w:ascii="Times New Roman" w:eastAsia="Times New Roman" w:hAnsi="Times New Roman" w:cs="Times New Roman"/>
          <w:sz w:val="24"/>
          <w:szCs w:val="24"/>
        </w:rPr>
        <w:t>й(</w:t>
      </w:r>
      <w:proofErr w:type="gramEnd"/>
      <w:r w:rsidRPr="00FC6FE4">
        <w:rPr>
          <w:rFonts w:ascii="Times New Roman" w:eastAsia="Times New Roman" w:hAnsi="Times New Roman" w:cs="Times New Roman"/>
          <w:sz w:val="24"/>
          <w:szCs w:val="24"/>
        </w:rPr>
        <w:t>Толстой)</w:t>
      </w:r>
      <w:bookmarkStart w:id="1" w:name="bookmark17"/>
    </w:p>
    <w:p w:rsidR="00FC6FE4" w:rsidRPr="00FC6FE4" w:rsidRDefault="00FC6FE4" w:rsidP="00FC6FE4">
      <w:pPr>
        <w:widowControl w:val="0"/>
        <w:tabs>
          <w:tab w:val="left" w:pos="376"/>
          <w:tab w:val="left" w:pos="4312"/>
        </w:tabs>
        <w:spacing w:after="0"/>
        <w:rPr>
          <w:rFonts w:ascii="Times New Roman" w:eastAsia="Times New Roman" w:hAnsi="Times New Roman" w:cs="Times New Roman"/>
          <w:sz w:val="24"/>
          <w:szCs w:val="24"/>
        </w:rPr>
      </w:pPr>
      <w:r w:rsidRPr="00FC6FE4">
        <w:rPr>
          <w:rFonts w:ascii="Times New Roman" w:eastAsia="Times New Roman" w:hAnsi="Times New Roman" w:cs="Times New Roman"/>
          <w:sz w:val="24"/>
          <w:szCs w:val="24"/>
        </w:rPr>
        <w:t xml:space="preserve">-«Ехали медведи на </w:t>
      </w:r>
      <w:proofErr w:type="spellStart"/>
      <w:r w:rsidRPr="00FC6FE4">
        <w:rPr>
          <w:rFonts w:ascii="Times New Roman" w:eastAsia="Times New Roman" w:hAnsi="Times New Roman" w:cs="Times New Roman"/>
          <w:sz w:val="24"/>
          <w:szCs w:val="24"/>
        </w:rPr>
        <w:t>велосипеде</w:t>
      </w:r>
      <w:proofErr w:type="gramStart"/>
      <w:r w:rsidRPr="00FC6FE4">
        <w:rPr>
          <w:rFonts w:ascii="Times New Roman" w:eastAsia="Times New Roman" w:hAnsi="Times New Roman" w:cs="Times New Roman"/>
          <w:sz w:val="24"/>
          <w:szCs w:val="24"/>
        </w:rPr>
        <w:t>,А</w:t>
      </w:r>
      <w:proofErr w:type="spellEnd"/>
      <w:proofErr w:type="gramEnd"/>
      <w:r w:rsidRPr="00FC6FE4">
        <w:rPr>
          <w:rFonts w:ascii="Times New Roman" w:eastAsia="Times New Roman" w:hAnsi="Times New Roman" w:cs="Times New Roman"/>
          <w:sz w:val="24"/>
          <w:szCs w:val="24"/>
        </w:rPr>
        <w:t xml:space="preserve"> за ними кот задом наперёд...»А зайчики на чём ехали?</w:t>
      </w:r>
      <w:bookmarkEnd w:id="1"/>
      <w:r w:rsidRPr="00FC6FE4">
        <w:rPr>
          <w:rFonts w:ascii="Times New Roman" w:eastAsia="Times New Roman" w:hAnsi="Times New Roman" w:cs="Times New Roman"/>
          <w:sz w:val="24"/>
          <w:szCs w:val="24"/>
        </w:rPr>
        <w:t>(трамвай)</w:t>
      </w:r>
    </w:p>
    <w:p w:rsidR="00FC6FE4" w:rsidRPr="00FC6FE4" w:rsidRDefault="00FC6FE4" w:rsidP="00FC6FE4">
      <w:pPr>
        <w:widowControl w:val="0"/>
        <w:tabs>
          <w:tab w:val="left" w:pos="376"/>
          <w:tab w:val="left" w:pos="4312"/>
        </w:tabs>
        <w:spacing w:after="375"/>
        <w:ind w:right="420"/>
        <w:rPr>
          <w:rFonts w:ascii="Times New Roman" w:eastAsia="Times New Roman" w:hAnsi="Times New Roman" w:cs="Times New Roman"/>
          <w:b/>
          <w:sz w:val="24"/>
          <w:szCs w:val="24"/>
        </w:rPr>
      </w:pPr>
    </w:p>
    <w:p w:rsidR="00FC6FE4" w:rsidRPr="00FC6FE4" w:rsidRDefault="00FC6FE4" w:rsidP="00FC6FE4">
      <w:pPr>
        <w:widowControl w:val="0"/>
        <w:tabs>
          <w:tab w:val="left" w:pos="381"/>
          <w:tab w:val="left" w:pos="4312"/>
        </w:tabs>
        <w:spacing w:after="375"/>
        <w:ind w:right="420"/>
        <w:rPr>
          <w:rFonts w:ascii="Times New Roman" w:eastAsia="Times New Roman" w:hAnsi="Times New Roman" w:cs="Times New Roman"/>
          <w:b/>
          <w:sz w:val="24"/>
          <w:szCs w:val="24"/>
        </w:rPr>
      </w:pPr>
      <w:r w:rsidRPr="00FC6FE4">
        <w:rPr>
          <w:rFonts w:ascii="Times New Roman" w:eastAsia="Times New Roman" w:hAnsi="Times New Roman" w:cs="Times New Roman"/>
          <w:b/>
          <w:sz w:val="24"/>
          <w:szCs w:val="24"/>
        </w:rPr>
        <w:lastRenderedPageBreak/>
        <w:t>У-</w:t>
      </w:r>
      <w:r w:rsidRPr="00FC6FE4">
        <w:rPr>
          <w:rFonts w:ascii="Times New Roman" w:eastAsia="Times New Roman" w:hAnsi="Times New Roman" w:cs="Times New Roman"/>
          <w:sz w:val="24"/>
          <w:szCs w:val="24"/>
        </w:rPr>
        <w:t>Какое учебное заведение было открыто Михаилом Васильевичем Ломоносовым</w:t>
      </w:r>
      <w:proofErr w:type="gramStart"/>
      <w:r w:rsidRPr="00FC6FE4">
        <w:rPr>
          <w:rFonts w:ascii="Times New Roman" w:eastAsia="Times New Roman" w:hAnsi="Times New Roman" w:cs="Times New Roman"/>
          <w:sz w:val="24"/>
          <w:szCs w:val="24"/>
        </w:rPr>
        <w:t>?(</w:t>
      </w:r>
      <w:proofErr w:type="gramEnd"/>
      <w:r w:rsidRPr="00FC6FE4">
        <w:rPr>
          <w:rFonts w:ascii="Times New Roman" w:eastAsia="Times New Roman" w:hAnsi="Times New Roman" w:cs="Times New Roman"/>
          <w:sz w:val="24"/>
          <w:szCs w:val="24"/>
        </w:rPr>
        <w:t>университет)</w:t>
      </w:r>
      <w:r w:rsidRPr="00FC6FE4">
        <w:rPr>
          <w:rFonts w:ascii="Times New Roman" w:eastAsia="Times New Roman" w:hAnsi="Times New Roman" w:cs="Times New Roman"/>
          <w:b/>
          <w:sz w:val="24"/>
          <w:szCs w:val="24"/>
        </w:rPr>
        <w:t xml:space="preserve">                                                                                                                     </w:t>
      </w:r>
      <w:r w:rsidRPr="00FC6FE4">
        <w:rPr>
          <w:rFonts w:ascii="Times New Roman" w:eastAsia="Times New Roman" w:hAnsi="Times New Roman" w:cs="Times New Roman"/>
          <w:sz w:val="24"/>
          <w:szCs w:val="24"/>
        </w:rPr>
        <w:t>-В нём 38 попугаев, 4 мартышки и 1 слонёнок. Кто это?</w:t>
      </w:r>
    </w:p>
    <w:p w:rsidR="00FC6FE4" w:rsidRPr="00FC6FE4" w:rsidRDefault="00FC6FE4" w:rsidP="00FC6FE4">
      <w:pPr>
        <w:widowControl w:val="0"/>
        <w:tabs>
          <w:tab w:val="left" w:pos="4312"/>
        </w:tabs>
        <w:spacing w:after="0"/>
        <w:rPr>
          <w:rFonts w:ascii="Times New Roman" w:eastAsia="Times New Roman" w:hAnsi="Times New Roman" w:cs="Times New Roman"/>
          <w:sz w:val="24"/>
          <w:szCs w:val="24"/>
        </w:rPr>
      </w:pPr>
      <w:r w:rsidRPr="00FC6FE4">
        <w:rPr>
          <w:rFonts w:ascii="Times New Roman" w:eastAsia="Times New Roman" w:hAnsi="Times New Roman" w:cs="Times New Roman"/>
          <w:sz w:val="24"/>
          <w:szCs w:val="24"/>
        </w:rPr>
        <w:t xml:space="preserve">(Удав, описанный Г. </w:t>
      </w:r>
      <w:proofErr w:type="spellStart"/>
      <w:r w:rsidRPr="00FC6FE4">
        <w:rPr>
          <w:rFonts w:ascii="Times New Roman" w:eastAsia="Times New Roman" w:hAnsi="Times New Roman" w:cs="Times New Roman"/>
          <w:sz w:val="24"/>
          <w:szCs w:val="24"/>
        </w:rPr>
        <w:t>Остером</w:t>
      </w:r>
      <w:proofErr w:type="spellEnd"/>
      <w:r w:rsidRPr="00FC6FE4">
        <w:rPr>
          <w:rFonts w:ascii="Times New Roman" w:eastAsia="Times New Roman" w:hAnsi="Times New Roman" w:cs="Times New Roman"/>
          <w:sz w:val="24"/>
          <w:szCs w:val="24"/>
        </w:rPr>
        <w:t>.)</w:t>
      </w:r>
    </w:p>
    <w:p w:rsidR="00FC6FE4" w:rsidRPr="00FC6FE4" w:rsidRDefault="00FC6FE4" w:rsidP="00FC6FE4">
      <w:pPr>
        <w:widowControl w:val="0"/>
        <w:tabs>
          <w:tab w:val="left" w:pos="4312"/>
        </w:tabs>
        <w:spacing w:after="0"/>
        <w:rPr>
          <w:rFonts w:ascii="Times New Roman" w:eastAsia="Times New Roman" w:hAnsi="Times New Roman" w:cs="Times New Roman"/>
          <w:sz w:val="24"/>
          <w:szCs w:val="24"/>
        </w:rPr>
      </w:pPr>
      <w:r w:rsidRPr="00FC6FE4">
        <w:rPr>
          <w:rFonts w:ascii="Times New Roman" w:eastAsia="Times New Roman" w:hAnsi="Times New Roman" w:cs="Times New Roman"/>
          <w:noProof/>
          <w:sz w:val="24"/>
          <w:szCs w:val="24"/>
          <w:lang w:eastAsia="ru-RU"/>
        </w:rPr>
        <mc:AlternateContent>
          <mc:Choice Requires="wps">
            <w:drawing>
              <wp:anchor distT="0" distB="0" distL="63500" distR="63500" simplePos="0" relativeHeight="251753472" behindDoc="1" locked="0" layoutInCell="1" allowOverlap="1" wp14:anchorId="6072F1B3" wp14:editId="34AF4029">
                <wp:simplePos x="0" y="0"/>
                <wp:positionH relativeFrom="margin">
                  <wp:posOffset>134620</wp:posOffset>
                </wp:positionH>
                <wp:positionV relativeFrom="paragraph">
                  <wp:posOffset>285115</wp:posOffset>
                </wp:positionV>
                <wp:extent cx="181610" cy="165100"/>
                <wp:effectExtent l="0" t="0" r="8890" b="6350"/>
                <wp:wrapTopAndBottom/>
                <wp:docPr id="69" name="Поле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16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05D0" w:rsidRPr="005023E1" w:rsidRDefault="006705D0" w:rsidP="00FC6FE4">
                            <w:pPr>
                              <w:pStyle w:val="20"/>
                              <w:shd w:val="clear" w:color="auto" w:fill="auto"/>
                              <w:spacing w:line="260" w:lineRule="exact"/>
                              <w:ind w:firstLine="0"/>
                              <w:rPr>
                                <w:b/>
                              </w:rPr>
                            </w:pPr>
                            <w:r w:rsidRPr="005023E1">
                              <w:rPr>
                                <w:rStyle w:val="2Exact"/>
                                <w:b/>
                              </w:rPr>
                              <w:t>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69" o:spid="_x0000_s1047" type="#_x0000_t202" style="position:absolute;margin-left:10.6pt;margin-top:22.45pt;width:14.3pt;height:13pt;flip:x;z-index:-251563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" filled="f" stroked="f">
                <v:textbox style="mso-fit-shape-to-text:t" inset="0,0,0,0">
                  <w:txbxContent>
                    <w:p w:rsidR="006705D0" w:rsidRPr="005023E1" w:rsidRDefault="006705D0" w:rsidP="00FC6FE4">
                      <w:pPr>
                        <w:pStyle w:val="20"/>
                        <w:shd w:val="clear" w:color="auto" w:fill="auto"/>
                        <w:spacing w:line="260" w:lineRule="exact"/>
                        <w:ind w:firstLine="0"/>
                        <w:rPr>
                          <w:b/>
                        </w:rPr>
                      </w:pPr>
                      <w:r w:rsidRPr="005023E1">
                        <w:rPr>
                          <w:rStyle w:val="2Exact"/>
                          <w:b/>
                        </w:rPr>
                        <w:t>Ф</w:t>
                      </w:r>
                    </w:p>
                  </w:txbxContent>
                </v:textbox>
                <w10:wrap type="topAndBottom" anchorx="margin"/>
              </v:shape>
            </w:pict>
          </mc:Fallback>
        </mc:AlternateContent>
      </w:r>
    </w:p>
    <w:p w:rsidR="00FC6FE4" w:rsidRPr="00FC6FE4" w:rsidRDefault="00FC6FE4" w:rsidP="00FC6FE4">
      <w:pPr>
        <w:widowControl w:val="0"/>
        <w:tabs>
          <w:tab w:val="left" w:pos="726"/>
        </w:tabs>
        <w:spacing w:after="0"/>
        <w:rPr>
          <w:rFonts w:ascii="Times New Roman" w:eastAsia="Times New Roman" w:hAnsi="Times New Roman" w:cs="Times New Roman"/>
          <w:sz w:val="24"/>
          <w:szCs w:val="24"/>
        </w:rPr>
      </w:pPr>
      <w:r w:rsidRPr="00FC6FE4">
        <w:rPr>
          <w:rFonts w:ascii="Times New Roman" w:eastAsia="Times New Roman" w:hAnsi="Times New Roman" w:cs="Times New Roman"/>
          <w:sz w:val="24"/>
          <w:szCs w:val="24"/>
        </w:rPr>
        <w:t>-Как звали сокола из сказки (</w:t>
      </w:r>
      <w:proofErr w:type="spellStart"/>
      <w:r w:rsidRPr="00FC6FE4">
        <w:rPr>
          <w:rFonts w:ascii="Times New Roman" w:eastAsia="Times New Roman" w:hAnsi="Times New Roman" w:cs="Times New Roman"/>
          <w:sz w:val="24"/>
          <w:szCs w:val="24"/>
        </w:rPr>
        <w:t>Финист</w:t>
      </w:r>
      <w:proofErr w:type="spellEnd"/>
      <w:r w:rsidRPr="00FC6FE4">
        <w:rPr>
          <w:rFonts w:ascii="Times New Roman" w:eastAsia="Times New Roman" w:hAnsi="Times New Roman" w:cs="Times New Roman"/>
          <w:sz w:val="24"/>
          <w:szCs w:val="24"/>
        </w:rPr>
        <w:t>)</w:t>
      </w:r>
    </w:p>
    <w:p w:rsidR="00FC6FE4" w:rsidRPr="00FC6FE4" w:rsidRDefault="00FC6FE4" w:rsidP="00FC6FE4">
      <w:pPr>
        <w:widowControl w:val="0"/>
        <w:tabs>
          <w:tab w:val="left" w:pos="726"/>
        </w:tabs>
        <w:spacing w:after="0"/>
        <w:rPr>
          <w:rFonts w:ascii="Times New Roman" w:eastAsia="Times New Roman" w:hAnsi="Times New Roman" w:cs="Times New Roman"/>
          <w:sz w:val="24"/>
          <w:szCs w:val="24"/>
        </w:rPr>
      </w:pPr>
      <w:r w:rsidRPr="00FC6FE4">
        <w:rPr>
          <w:rFonts w:ascii="Times New Roman" w:eastAsia="Times New Roman" w:hAnsi="Times New Roman" w:cs="Times New Roman"/>
          <w:sz w:val="24"/>
          <w:szCs w:val="24"/>
        </w:rPr>
        <w:t>- мальчик в отцовской шапке</w:t>
      </w:r>
      <w:proofErr w:type="gramStart"/>
      <w:r w:rsidRPr="00FC6FE4">
        <w:rPr>
          <w:rFonts w:ascii="Times New Roman" w:eastAsia="Times New Roman" w:hAnsi="Times New Roman" w:cs="Times New Roman"/>
          <w:sz w:val="24"/>
          <w:szCs w:val="24"/>
        </w:rPr>
        <w:t xml:space="preserve"> ,</w:t>
      </w:r>
      <w:proofErr w:type="gramEnd"/>
      <w:r w:rsidRPr="00FC6FE4">
        <w:rPr>
          <w:rFonts w:ascii="Times New Roman" w:eastAsia="Times New Roman" w:hAnsi="Times New Roman" w:cs="Times New Roman"/>
          <w:sz w:val="24"/>
          <w:szCs w:val="24"/>
        </w:rPr>
        <w:t xml:space="preserve"> пришедший за братом в школу(Филиппок)</w:t>
      </w:r>
    </w:p>
    <w:p w:rsidR="00FC6FE4" w:rsidRPr="00FC6FE4" w:rsidRDefault="00FC6FE4" w:rsidP="00FC6FE4">
      <w:pPr>
        <w:widowControl w:val="0"/>
        <w:tabs>
          <w:tab w:val="left" w:pos="726"/>
        </w:tabs>
        <w:spacing w:after="0"/>
        <w:rPr>
          <w:rFonts w:ascii="Times New Roman" w:eastAsia="Times New Roman" w:hAnsi="Times New Roman" w:cs="Times New Roman"/>
          <w:sz w:val="24"/>
          <w:szCs w:val="24"/>
        </w:rPr>
      </w:pPr>
    </w:p>
    <w:p w:rsidR="00FC6FE4" w:rsidRPr="00FC6FE4" w:rsidRDefault="00FC6FE4" w:rsidP="00FC6FE4">
      <w:pPr>
        <w:widowControl w:val="0"/>
        <w:tabs>
          <w:tab w:val="left" w:pos="726"/>
        </w:tabs>
        <w:spacing w:after="0"/>
        <w:rPr>
          <w:rFonts w:ascii="Times New Roman" w:eastAsia="Times New Roman" w:hAnsi="Times New Roman" w:cs="Times New Roman"/>
          <w:sz w:val="24"/>
          <w:szCs w:val="24"/>
        </w:rPr>
      </w:pPr>
      <w:r w:rsidRPr="00FC6FE4">
        <w:rPr>
          <w:rFonts w:ascii="Times New Roman" w:eastAsia="Times New Roman" w:hAnsi="Times New Roman" w:cs="Times New Roman"/>
          <w:sz w:val="24"/>
          <w:szCs w:val="24"/>
        </w:rPr>
        <w:t>Х</w:t>
      </w:r>
    </w:p>
    <w:p w:rsidR="00FC6FE4" w:rsidRPr="00FC6FE4" w:rsidRDefault="00FC6FE4" w:rsidP="00FC6FE4">
      <w:pPr>
        <w:widowControl w:val="0"/>
        <w:tabs>
          <w:tab w:val="left" w:pos="726"/>
        </w:tabs>
        <w:spacing w:after="0"/>
        <w:rPr>
          <w:rFonts w:ascii="Times New Roman" w:eastAsia="Times New Roman" w:hAnsi="Times New Roman" w:cs="Times New Roman"/>
          <w:sz w:val="24"/>
          <w:szCs w:val="24"/>
        </w:rPr>
      </w:pPr>
      <w:r w:rsidRPr="00FC6FE4">
        <w:rPr>
          <w:rFonts w:ascii="Times New Roman" w:eastAsia="Times New Roman" w:hAnsi="Times New Roman" w:cs="Times New Roman"/>
          <w:sz w:val="24"/>
          <w:szCs w:val="24"/>
        </w:rPr>
        <w:t>-Сказочный герой</w:t>
      </w:r>
      <w:proofErr w:type="gramStart"/>
      <w:r w:rsidRPr="00FC6FE4">
        <w:rPr>
          <w:rFonts w:ascii="Times New Roman" w:eastAsia="Times New Roman" w:hAnsi="Times New Roman" w:cs="Times New Roman"/>
          <w:sz w:val="24"/>
          <w:szCs w:val="24"/>
        </w:rPr>
        <w:t xml:space="preserve"> ,</w:t>
      </w:r>
      <w:proofErr w:type="gramEnd"/>
      <w:r w:rsidRPr="00FC6FE4">
        <w:rPr>
          <w:rFonts w:ascii="Times New Roman" w:eastAsia="Times New Roman" w:hAnsi="Times New Roman" w:cs="Times New Roman"/>
          <w:sz w:val="24"/>
          <w:szCs w:val="24"/>
        </w:rPr>
        <w:t xml:space="preserve"> который выглядел на 100-110 лет , хотя ему было 3732 года (</w:t>
      </w:r>
      <w:proofErr w:type="spellStart"/>
      <w:r w:rsidRPr="00FC6FE4">
        <w:rPr>
          <w:rFonts w:ascii="Times New Roman" w:eastAsia="Times New Roman" w:hAnsi="Times New Roman" w:cs="Times New Roman"/>
          <w:sz w:val="24"/>
          <w:szCs w:val="24"/>
        </w:rPr>
        <w:t>Хотабыч</w:t>
      </w:r>
      <w:proofErr w:type="spellEnd"/>
      <w:r w:rsidRPr="00FC6FE4">
        <w:rPr>
          <w:rFonts w:ascii="Times New Roman" w:eastAsia="Times New Roman" w:hAnsi="Times New Roman" w:cs="Times New Roman"/>
          <w:sz w:val="24"/>
          <w:szCs w:val="24"/>
        </w:rPr>
        <w:t>)</w:t>
      </w:r>
    </w:p>
    <w:p w:rsidR="00FC6FE4" w:rsidRPr="00FC6FE4" w:rsidRDefault="00FC6FE4" w:rsidP="00FC6FE4">
      <w:pPr>
        <w:widowControl w:val="0"/>
        <w:tabs>
          <w:tab w:val="left" w:pos="726"/>
        </w:tabs>
        <w:spacing w:after="0"/>
        <w:rPr>
          <w:rFonts w:ascii="Times New Roman" w:eastAsia="Times New Roman" w:hAnsi="Times New Roman" w:cs="Times New Roman"/>
          <w:sz w:val="24"/>
          <w:szCs w:val="24"/>
        </w:rPr>
      </w:pPr>
      <w:r w:rsidRPr="00FC6FE4">
        <w:rPr>
          <w:rFonts w:ascii="Times New Roman" w:eastAsia="Times New Roman" w:hAnsi="Times New Roman" w:cs="Times New Roman"/>
          <w:sz w:val="24"/>
          <w:szCs w:val="24"/>
        </w:rPr>
        <w:t>-В какой сказке сёстры отличались количеством глаз</w:t>
      </w:r>
    </w:p>
    <w:p w:rsidR="00FC6FE4" w:rsidRPr="00FC6FE4" w:rsidRDefault="00FC6FE4" w:rsidP="00FC6FE4">
      <w:pPr>
        <w:widowControl w:val="0"/>
        <w:tabs>
          <w:tab w:val="left" w:pos="726"/>
        </w:tabs>
        <w:spacing w:after="0"/>
        <w:rPr>
          <w:rFonts w:ascii="Times New Roman" w:eastAsia="Times New Roman" w:hAnsi="Times New Roman" w:cs="Times New Roman"/>
          <w:b/>
          <w:sz w:val="24"/>
          <w:szCs w:val="24"/>
        </w:rPr>
      </w:pPr>
      <w:proofErr w:type="gramStart"/>
      <w:r w:rsidRPr="00FC6FE4">
        <w:rPr>
          <w:rFonts w:ascii="Times New Roman" w:eastAsia="Times New Roman" w:hAnsi="Times New Roman" w:cs="Times New Roman"/>
          <w:b/>
          <w:sz w:val="24"/>
          <w:szCs w:val="24"/>
        </w:rPr>
        <w:t>Ц</w:t>
      </w:r>
      <w:proofErr w:type="gramEnd"/>
    </w:p>
    <w:p w:rsidR="00FC6FE4" w:rsidRPr="00FC6FE4" w:rsidRDefault="00FC6FE4" w:rsidP="00FC6FE4">
      <w:pPr>
        <w:widowControl w:val="0"/>
        <w:tabs>
          <w:tab w:val="left" w:pos="726"/>
        </w:tabs>
        <w:spacing w:after="0"/>
        <w:rPr>
          <w:rFonts w:ascii="Times New Roman" w:eastAsia="Times New Roman" w:hAnsi="Times New Roman" w:cs="Times New Roman"/>
          <w:sz w:val="24"/>
          <w:szCs w:val="24"/>
        </w:rPr>
      </w:pPr>
      <w:r w:rsidRPr="00FC6FE4">
        <w:rPr>
          <w:rFonts w:ascii="Times New Roman" w:eastAsia="Times New Roman" w:hAnsi="Times New Roman" w:cs="Times New Roman"/>
          <w:sz w:val="24"/>
          <w:szCs w:val="24"/>
        </w:rPr>
        <w:t xml:space="preserve">-Белолица , черноброва, нраву кроткого </w:t>
      </w:r>
      <w:proofErr w:type="spellStart"/>
      <w:r w:rsidRPr="00FC6FE4">
        <w:rPr>
          <w:rFonts w:ascii="Times New Roman" w:eastAsia="Times New Roman" w:hAnsi="Times New Roman" w:cs="Times New Roman"/>
          <w:sz w:val="24"/>
          <w:szCs w:val="24"/>
        </w:rPr>
        <w:t>такого</w:t>
      </w:r>
      <w:proofErr w:type="gramStart"/>
      <w:r w:rsidRPr="00FC6FE4">
        <w:rPr>
          <w:rFonts w:ascii="Times New Roman" w:eastAsia="Times New Roman" w:hAnsi="Times New Roman" w:cs="Times New Roman"/>
          <w:sz w:val="24"/>
          <w:szCs w:val="24"/>
        </w:rPr>
        <w:t>.К</w:t>
      </w:r>
      <w:proofErr w:type="gramEnd"/>
      <w:r w:rsidRPr="00FC6FE4">
        <w:rPr>
          <w:rFonts w:ascii="Times New Roman" w:eastAsia="Times New Roman" w:hAnsi="Times New Roman" w:cs="Times New Roman"/>
          <w:sz w:val="24"/>
          <w:szCs w:val="24"/>
        </w:rPr>
        <w:t>то</w:t>
      </w:r>
      <w:proofErr w:type="spellEnd"/>
      <w:r w:rsidRPr="00FC6FE4">
        <w:rPr>
          <w:rFonts w:ascii="Times New Roman" w:eastAsia="Times New Roman" w:hAnsi="Times New Roman" w:cs="Times New Roman"/>
          <w:sz w:val="24"/>
          <w:szCs w:val="24"/>
        </w:rPr>
        <w:t xml:space="preserve"> это?</w:t>
      </w:r>
    </w:p>
    <w:p w:rsidR="00FC6FE4" w:rsidRPr="00FC6FE4" w:rsidRDefault="00FC6FE4" w:rsidP="00FC6FE4">
      <w:pPr>
        <w:widowControl w:val="0"/>
        <w:tabs>
          <w:tab w:val="left" w:pos="726"/>
        </w:tabs>
        <w:spacing w:after="0"/>
        <w:rPr>
          <w:rFonts w:ascii="Times New Roman" w:eastAsia="Times New Roman" w:hAnsi="Times New Roman" w:cs="Times New Roman"/>
          <w:b/>
          <w:sz w:val="24"/>
          <w:szCs w:val="24"/>
        </w:rPr>
      </w:pPr>
      <w:proofErr w:type="gramStart"/>
      <w:r w:rsidRPr="00FC6FE4">
        <w:rPr>
          <w:rFonts w:ascii="Times New Roman" w:eastAsia="Times New Roman" w:hAnsi="Times New Roman" w:cs="Times New Roman"/>
          <w:b/>
          <w:sz w:val="24"/>
          <w:szCs w:val="24"/>
        </w:rPr>
        <w:t>Ш</w:t>
      </w:r>
      <w:proofErr w:type="gramEnd"/>
    </w:p>
    <w:p w:rsidR="00FC6FE4" w:rsidRPr="00FC6FE4" w:rsidRDefault="00FC6FE4" w:rsidP="00FC6FE4">
      <w:pPr>
        <w:widowControl w:val="0"/>
        <w:tabs>
          <w:tab w:val="left" w:pos="726"/>
        </w:tabs>
        <w:spacing w:after="0"/>
        <w:rPr>
          <w:rFonts w:ascii="Times New Roman" w:eastAsia="Times New Roman" w:hAnsi="Times New Roman" w:cs="Times New Roman"/>
          <w:sz w:val="24"/>
          <w:szCs w:val="24"/>
        </w:rPr>
      </w:pPr>
      <w:r w:rsidRPr="00FC6FE4">
        <w:rPr>
          <w:rFonts w:ascii="Times New Roman" w:eastAsia="Times New Roman" w:hAnsi="Times New Roman" w:cs="Times New Roman"/>
          <w:sz w:val="24"/>
          <w:szCs w:val="24"/>
        </w:rPr>
        <w:t>-Какая настольная игра была изобретена в Древней Индии? (шахматы)</w:t>
      </w:r>
    </w:p>
    <w:p w:rsidR="00FC6FE4" w:rsidRPr="00FC6FE4" w:rsidRDefault="00FC6FE4" w:rsidP="00FC6FE4">
      <w:pPr>
        <w:widowControl w:val="0"/>
        <w:tabs>
          <w:tab w:val="left" w:pos="716"/>
        </w:tabs>
        <w:spacing w:after="0"/>
        <w:ind w:right="340"/>
        <w:rPr>
          <w:rFonts w:ascii="Times New Roman" w:eastAsia="Times New Roman" w:hAnsi="Times New Roman" w:cs="Times New Roman"/>
          <w:sz w:val="24"/>
          <w:szCs w:val="24"/>
        </w:rPr>
      </w:pPr>
      <w:r w:rsidRPr="00FC6FE4">
        <w:rPr>
          <w:rFonts w:ascii="Times New Roman" w:eastAsia="Times New Roman" w:hAnsi="Times New Roman" w:cs="Times New Roman"/>
          <w:sz w:val="24"/>
          <w:szCs w:val="24"/>
        </w:rPr>
        <w:t>-Как мы называем ту часть тела, которую раньше называли «выя»? (Шея.)</w:t>
      </w:r>
    </w:p>
    <w:p w:rsidR="00FC6FE4" w:rsidRPr="00FC6FE4" w:rsidRDefault="00FC6FE4" w:rsidP="00FC6FE4">
      <w:pPr>
        <w:widowControl w:val="0"/>
        <w:tabs>
          <w:tab w:val="left" w:pos="721"/>
        </w:tabs>
        <w:spacing w:after="388"/>
        <w:ind w:right="340"/>
        <w:rPr>
          <w:rFonts w:ascii="Times New Roman" w:eastAsia="Times New Roman" w:hAnsi="Times New Roman" w:cs="Times New Roman"/>
          <w:sz w:val="24"/>
          <w:szCs w:val="24"/>
        </w:rPr>
      </w:pPr>
      <w:r w:rsidRPr="00FC6FE4">
        <w:rPr>
          <w:rFonts w:ascii="Times New Roman" w:eastAsia="Times New Roman" w:hAnsi="Times New Roman" w:cs="Times New Roman"/>
          <w:sz w:val="24"/>
          <w:szCs w:val="24"/>
        </w:rPr>
        <w:t>-Какой персонаж сказки Успенского стрелял по голубям из рогатки? (Старуха Шапокляк.)</w:t>
      </w:r>
    </w:p>
    <w:p w:rsidR="00FC6FE4" w:rsidRPr="00FC6FE4" w:rsidRDefault="00FC6FE4" w:rsidP="00FC6FE4">
      <w:pPr>
        <w:keepNext/>
        <w:keepLines/>
        <w:widowControl w:val="0"/>
        <w:spacing w:after="334"/>
        <w:ind w:right="9420"/>
        <w:outlineLvl w:val="1"/>
        <w:rPr>
          <w:rFonts w:ascii="Times New Roman" w:eastAsia="Times New Roman" w:hAnsi="Times New Roman" w:cs="Times New Roman"/>
          <w:b/>
          <w:sz w:val="24"/>
          <w:szCs w:val="24"/>
        </w:rPr>
      </w:pPr>
      <w:r w:rsidRPr="00FC6FE4">
        <w:rPr>
          <w:rFonts w:ascii="Times New Roman" w:eastAsia="Times New Roman" w:hAnsi="Times New Roman" w:cs="Times New Roman"/>
          <w:b/>
          <w:sz w:val="24"/>
          <w:szCs w:val="24"/>
        </w:rPr>
        <w:t>я</w:t>
      </w:r>
    </w:p>
    <w:p w:rsidR="00FC6FE4" w:rsidRPr="00CD4C16" w:rsidRDefault="00FC6FE4" w:rsidP="00CD4C16">
      <w:pPr>
        <w:widowControl w:val="0"/>
        <w:tabs>
          <w:tab w:val="left" w:pos="716"/>
        </w:tabs>
        <w:spacing w:after="162"/>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-Владелец самой первой библиотек</w:t>
      </w:r>
      <w:proofErr w:type="gramStart"/>
      <w:r w:rsidRPr="00CD4C16">
        <w:rPr>
          <w:rFonts w:ascii="Times New Roman" w:eastAsia="Times New Roman" w:hAnsi="Times New Roman" w:cs="Times New Roman"/>
          <w:sz w:val="24"/>
          <w:szCs w:val="24"/>
        </w:rPr>
        <w:t>и(</w:t>
      </w:r>
      <w:proofErr w:type="gramEnd"/>
      <w:r w:rsidRPr="00CD4C16">
        <w:rPr>
          <w:rFonts w:ascii="Times New Roman" w:eastAsia="Times New Roman" w:hAnsi="Times New Roman" w:cs="Times New Roman"/>
          <w:sz w:val="24"/>
          <w:szCs w:val="24"/>
        </w:rPr>
        <w:t xml:space="preserve"> Ярослав Мудрый)</w:t>
      </w:r>
    </w:p>
    <w:p w:rsidR="00FC6FE4" w:rsidRPr="00CD4C16" w:rsidRDefault="00FC6FE4" w:rsidP="00CD4C16">
      <w:pPr>
        <w:widowControl w:val="0"/>
        <w:tabs>
          <w:tab w:val="left" w:pos="721"/>
        </w:tabs>
        <w:spacing w:after="173"/>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 xml:space="preserve">-Знаменитое имение </w:t>
      </w:r>
      <w:proofErr w:type="spellStart"/>
      <w:r w:rsidRPr="00CD4C16">
        <w:rPr>
          <w:rFonts w:ascii="Times New Roman" w:eastAsia="Times New Roman" w:hAnsi="Times New Roman" w:cs="Times New Roman"/>
          <w:sz w:val="24"/>
          <w:szCs w:val="24"/>
        </w:rPr>
        <w:t>Л.Н.Толстог</w:t>
      </w:r>
      <w:proofErr w:type="gramStart"/>
      <w:r w:rsidRPr="00CD4C16">
        <w:rPr>
          <w:rFonts w:ascii="Times New Roman" w:eastAsia="Times New Roman" w:hAnsi="Times New Roman" w:cs="Times New Roman"/>
          <w:sz w:val="24"/>
          <w:szCs w:val="24"/>
        </w:rPr>
        <w:t>о</w:t>
      </w:r>
      <w:proofErr w:type="spellEnd"/>
      <w:r w:rsidRPr="00CD4C16">
        <w:rPr>
          <w:rFonts w:ascii="Times New Roman" w:eastAsia="Times New Roman" w:hAnsi="Times New Roman" w:cs="Times New Roman"/>
          <w:sz w:val="24"/>
          <w:szCs w:val="24"/>
        </w:rPr>
        <w:t>(</w:t>
      </w:r>
      <w:proofErr w:type="gramEnd"/>
      <w:r w:rsidRPr="00CD4C16">
        <w:rPr>
          <w:rFonts w:ascii="Times New Roman" w:eastAsia="Times New Roman" w:hAnsi="Times New Roman" w:cs="Times New Roman"/>
          <w:sz w:val="24"/>
          <w:szCs w:val="24"/>
        </w:rPr>
        <w:t>Ясная Поляна)</w:t>
      </w:r>
    </w:p>
    <w:p w:rsidR="00FC6FE4" w:rsidRPr="00CD4C16" w:rsidRDefault="00FC6FE4" w:rsidP="00CD4C16">
      <w:pPr>
        <w:widowControl w:val="0"/>
        <w:tabs>
          <w:tab w:val="left" w:pos="721"/>
        </w:tabs>
        <w:spacing w:after="0"/>
        <w:ind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-Как прежде на Руси называли письменную жалобу или письменный донос? (Ябеда.)</w:t>
      </w:r>
    </w:p>
    <w:p w:rsidR="00FC6FE4" w:rsidRPr="00CD4C16" w:rsidRDefault="00FC6FE4" w:rsidP="00CD4C16">
      <w:pPr>
        <w:widowControl w:val="0"/>
        <w:tabs>
          <w:tab w:val="left" w:pos="721"/>
        </w:tabs>
        <w:spacing w:after="0"/>
        <w:ind w:right="340"/>
        <w:rPr>
          <w:rFonts w:ascii="Times New Roman" w:eastAsia="Times New Roman" w:hAnsi="Times New Roman" w:cs="Times New Roman"/>
          <w:sz w:val="24"/>
          <w:szCs w:val="24"/>
        </w:rPr>
      </w:pPr>
    </w:p>
    <w:p w:rsidR="00FC6FE4" w:rsidRPr="00CD4C16" w:rsidRDefault="00FC6FE4" w:rsidP="00CD4C16">
      <w:pPr>
        <w:widowControl w:val="0"/>
        <w:tabs>
          <w:tab w:val="left" w:pos="721"/>
        </w:tabs>
        <w:spacing w:after="0"/>
        <w:ind w:right="340"/>
        <w:rPr>
          <w:rFonts w:ascii="Times New Roman" w:eastAsia="Times New Roman" w:hAnsi="Times New Roman" w:cs="Times New Roman"/>
          <w:sz w:val="24"/>
          <w:szCs w:val="24"/>
        </w:rPr>
      </w:pPr>
    </w:p>
    <w:p w:rsidR="00FC6FE4" w:rsidRPr="00CD4C16" w:rsidRDefault="00FC6FE4" w:rsidP="00CD4C16">
      <w:pPr>
        <w:widowControl w:val="0"/>
        <w:tabs>
          <w:tab w:val="left" w:pos="721"/>
        </w:tabs>
        <w:spacing w:after="0"/>
        <w:ind w:right="340"/>
        <w:rPr>
          <w:rFonts w:ascii="Times New Roman" w:eastAsia="Times New Roman" w:hAnsi="Times New Roman" w:cs="Times New Roman"/>
          <w:sz w:val="24"/>
          <w:szCs w:val="24"/>
        </w:rPr>
      </w:pPr>
    </w:p>
    <w:p w:rsidR="00FC6FE4" w:rsidRPr="00CD4C16" w:rsidRDefault="00FC6FE4" w:rsidP="00CD4C16">
      <w:pPr>
        <w:widowControl w:val="0"/>
        <w:tabs>
          <w:tab w:val="left" w:pos="721"/>
        </w:tabs>
        <w:spacing w:after="0"/>
        <w:ind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Подведение итогов. Награждение победителей.</w:t>
      </w:r>
    </w:p>
    <w:p w:rsidR="00FC6FE4" w:rsidRPr="00CD4C16" w:rsidRDefault="00FC6FE4" w:rsidP="00CD4C16">
      <w:pPr>
        <w:widowControl w:val="0"/>
        <w:tabs>
          <w:tab w:val="left" w:pos="721"/>
        </w:tabs>
        <w:spacing w:after="0"/>
        <w:ind w:right="340"/>
        <w:rPr>
          <w:rFonts w:ascii="Times New Roman" w:eastAsia="Times New Roman" w:hAnsi="Times New Roman" w:cs="Times New Roman"/>
          <w:i/>
          <w:sz w:val="24"/>
          <w:szCs w:val="24"/>
        </w:rPr>
      </w:pPr>
    </w:p>
    <w:p w:rsidR="00FC6FE4" w:rsidRPr="00CD4C16" w:rsidRDefault="00CD4C16" w:rsidP="00CD4C16">
      <w:pPr>
        <w:pStyle w:val="a9"/>
        <w:widowControl w:val="0"/>
        <w:numPr>
          <w:ilvl w:val="0"/>
          <w:numId w:val="12"/>
        </w:numPr>
        <w:tabs>
          <w:tab w:val="clear" w:pos="720"/>
          <w:tab w:val="left" w:pos="721"/>
        </w:tabs>
        <w:spacing w:after="0"/>
        <w:ind w:right="340"/>
        <w:rPr>
          <w:rFonts w:ascii="Times New Roman" w:eastAsia="Times New Roman" w:hAnsi="Times New Roman" w:cs="Times New Roman"/>
          <w:sz w:val="24"/>
          <w:szCs w:val="24"/>
        </w:rPr>
      </w:pPr>
      <w:r w:rsidRPr="00CD4C16">
        <w:rPr>
          <w:rFonts w:ascii="Times New Roman" w:eastAsia="Times New Roman" w:hAnsi="Times New Roman" w:cs="Times New Roman"/>
          <w:i/>
          <w:sz w:val="24"/>
          <w:szCs w:val="24"/>
          <w:highlight w:val="yellow"/>
        </w:rPr>
        <w:t>КТД «Фото кросс</w:t>
      </w:r>
      <w:proofErr w:type="gramStart"/>
      <w:r w:rsidRPr="00CD4C16">
        <w:rPr>
          <w:rFonts w:ascii="Times New Roman" w:eastAsia="Times New Roman" w:hAnsi="Times New Roman" w:cs="Times New Roman"/>
          <w:i/>
          <w:sz w:val="24"/>
          <w:szCs w:val="24"/>
          <w:highlight w:val="yellow"/>
        </w:rPr>
        <w:t xml:space="preserve"> П</w:t>
      </w:r>
      <w:proofErr w:type="gramEnd"/>
      <w:r w:rsidRPr="00CD4C16">
        <w:rPr>
          <w:rFonts w:ascii="Times New Roman" w:eastAsia="Times New Roman" w:hAnsi="Times New Roman" w:cs="Times New Roman"/>
          <w:i/>
          <w:sz w:val="24"/>
          <w:szCs w:val="24"/>
          <w:highlight w:val="yellow"/>
        </w:rPr>
        <w:t>оймай настроение»</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b/>
          <w:sz w:val="24"/>
          <w:szCs w:val="24"/>
        </w:rPr>
        <w:t>Цель:</w:t>
      </w:r>
      <w:r w:rsidRPr="00CD4C16">
        <w:rPr>
          <w:rFonts w:ascii="Times New Roman" w:eastAsia="Times New Roman" w:hAnsi="Times New Roman" w:cs="Times New Roman"/>
          <w:sz w:val="24"/>
          <w:szCs w:val="24"/>
        </w:rPr>
        <w:t xml:space="preserve"> Поддержка активного образа жизни учащихся, развитие инициативы и творческих способностей молодого поколения.</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b/>
          <w:sz w:val="24"/>
          <w:szCs w:val="24"/>
        </w:rPr>
      </w:pPr>
      <w:r w:rsidRPr="00CD4C16">
        <w:rPr>
          <w:rFonts w:ascii="Times New Roman" w:eastAsia="Times New Roman" w:hAnsi="Times New Roman" w:cs="Times New Roman"/>
          <w:b/>
          <w:sz w:val="24"/>
          <w:szCs w:val="24"/>
        </w:rPr>
        <w:t>Задачи:</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1.Формирование у учащихся активной жизненной позиции</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2.Пропаганда фотографии как искусства</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3.Популяризация и развитие нового вида соревнований</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4.Развитие эстетического вкуса и восприятия.</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Оборудование: Проектор, ноутбуки и переходники для скидывания фотографий, экран, фотоаппараты или телефоны с фотоаппаратами</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p>
    <w:p w:rsidR="00CD4C16" w:rsidRPr="00CD4C16" w:rsidRDefault="00CD4C16" w:rsidP="00CD4C16">
      <w:pPr>
        <w:widowControl w:val="0"/>
        <w:tabs>
          <w:tab w:val="left" w:pos="721"/>
        </w:tabs>
        <w:spacing w:after="0"/>
        <w:ind w:right="340"/>
        <w:rPr>
          <w:rFonts w:ascii="Times New Roman" w:eastAsia="Times New Roman" w:hAnsi="Times New Roman" w:cs="Times New Roman"/>
          <w:sz w:val="24"/>
          <w:szCs w:val="24"/>
        </w:rPr>
      </w:pP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Ход КТД:</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Звучат музыкальный фон</w:t>
      </w:r>
      <w:proofErr w:type="gramStart"/>
      <w:r w:rsidRPr="00CD4C16">
        <w:rPr>
          <w:rFonts w:ascii="Times New Roman" w:eastAsia="Times New Roman" w:hAnsi="Times New Roman" w:cs="Times New Roman"/>
          <w:sz w:val="24"/>
          <w:szCs w:val="24"/>
        </w:rPr>
        <w:t xml:space="preserve"> .</w:t>
      </w:r>
      <w:proofErr w:type="gramEnd"/>
      <w:r w:rsidRPr="00CD4C16">
        <w:rPr>
          <w:rFonts w:ascii="Times New Roman" w:eastAsia="Times New Roman" w:hAnsi="Times New Roman" w:cs="Times New Roman"/>
          <w:sz w:val="24"/>
          <w:szCs w:val="24"/>
        </w:rPr>
        <w:t xml:space="preserve"> </w:t>
      </w:r>
    </w:p>
    <w:p w:rsidR="00CD4C16" w:rsidRPr="00CD4C16" w:rsidRDefault="00CD4C16" w:rsidP="00CD4C16">
      <w:pPr>
        <w:widowControl w:val="0"/>
        <w:tabs>
          <w:tab w:val="left" w:pos="721"/>
        </w:tabs>
        <w:spacing w:after="0"/>
        <w:ind w:right="340"/>
        <w:rPr>
          <w:rFonts w:ascii="Times New Roman" w:eastAsia="Times New Roman" w:hAnsi="Times New Roman" w:cs="Times New Roman"/>
          <w:sz w:val="24"/>
          <w:szCs w:val="24"/>
        </w:rPr>
      </w:pPr>
    </w:p>
    <w:p w:rsidR="00CD4C16" w:rsidRPr="00CD4C16" w:rsidRDefault="00CD4C16" w:rsidP="00CD4C16">
      <w:pPr>
        <w:widowControl w:val="0"/>
        <w:tabs>
          <w:tab w:val="left" w:pos="721"/>
        </w:tabs>
        <w:spacing w:after="0"/>
        <w:ind w:left="360" w:right="340"/>
        <w:rPr>
          <w:rFonts w:ascii="Times New Roman" w:eastAsia="Times New Roman" w:hAnsi="Times New Roman" w:cs="Times New Roman"/>
          <w:b/>
          <w:sz w:val="24"/>
          <w:szCs w:val="24"/>
        </w:rPr>
      </w:pPr>
      <w:r w:rsidRPr="00CD4C16">
        <w:rPr>
          <w:rFonts w:ascii="Times New Roman" w:eastAsia="Times New Roman" w:hAnsi="Times New Roman" w:cs="Times New Roman"/>
          <w:b/>
          <w:sz w:val="24"/>
          <w:szCs w:val="24"/>
        </w:rPr>
        <w:t>Ведущий</w:t>
      </w:r>
      <w:proofErr w:type="gramStart"/>
      <w:r w:rsidRPr="00CD4C16">
        <w:rPr>
          <w:rFonts w:ascii="Times New Roman" w:eastAsia="Times New Roman" w:hAnsi="Times New Roman" w:cs="Times New Roman"/>
          <w:b/>
          <w:sz w:val="24"/>
          <w:szCs w:val="24"/>
        </w:rPr>
        <w:t xml:space="preserve"> :</w:t>
      </w:r>
      <w:proofErr w:type="gramEnd"/>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proofErr w:type="spellStart"/>
      <w:r w:rsidRPr="00CD4C16">
        <w:rPr>
          <w:rFonts w:ascii="Times New Roman" w:eastAsia="Times New Roman" w:hAnsi="Times New Roman" w:cs="Times New Roman"/>
          <w:sz w:val="24"/>
          <w:szCs w:val="24"/>
        </w:rPr>
        <w:t>Фотокросс</w:t>
      </w:r>
      <w:proofErr w:type="spellEnd"/>
      <w:r w:rsidRPr="00CD4C16">
        <w:rPr>
          <w:rFonts w:ascii="Times New Roman" w:eastAsia="Times New Roman" w:hAnsi="Times New Roman" w:cs="Times New Roman"/>
          <w:sz w:val="24"/>
          <w:szCs w:val="24"/>
        </w:rPr>
        <w:t xml:space="preserve"> – это творческое соревнование в условиях временных и тематических рамок.</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 xml:space="preserve">В </w:t>
      </w:r>
      <w:proofErr w:type="spellStart"/>
      <w:r w:rsidRPr="00CD4C16">
        <w:rPr>
          <w:rFonts w:ascii="Times New Roman" w:eastAsia="Times New Roman" w:hAnsi="Times New Roman" w:cs="Times New Roman"/>
          <w:sz w:val="24"/>
          <w:szCs w:val="24"/>
        </w:rPr>
        <w:t>фотокроссе</w:t>
      </w:r>
      <w:proofErr w:type="spellEnd"/>
      <w:r w:rsidRPr="00CD4C16">
        <w:rPr>
          <w:rFonts w:ascii="Times New Roman" w:eastAsia="Times New Roman" w:hAnsi="Times New Roman" w:cs="Times New Roman"/>
          <w:sz w:val="24"/>
          <w:szCs w:val="24"/>
        </w:rPr>
        <w:t xml:space="preserve"> принимают участие все комнаты. Порошу каждую комнату выбрать командира и представить себя.</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 xml:space="preserve">А теперь, внимание на экран, объясняю правила </w:t>
      </w:r>
      <w:proofErr w:type="spellStart"/>
      <w:r w:rsidRPr="00CD4C16">
        <w:rPr>
          <w:rFonts w:ascii="Times New Roman" w:eastAsia="Times New Roman" w:hAnsi="Times New Roman" w:cs="Times New Roman"/>
          <w:sz w:val="24"/>
          <w:szCs w:val="24"/>
        </w:rPr>
        <w:t>фотокросса</w:t>
      </w:r>
      <w:proofErr w:type="spellEnd"/>
      <w:r w:rsidRPr="00CD4C16">
        <w:rPr>
          <w:rFonts w:ascii="Times New Roman" w:eastAsia="Times New Roman" w:hAnsi="Times New Roman" w:cs="Times New Roman"/>
          <w:sz w:val="24"/>
          <w:szCs w:val="24"/>
        </w:rPr>
        <w:t>:</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Каждая команда получает маршрутный лист</w:t>
      </w:r>
      <w:proofErr w:type="gramStart"/>
      <w:r w:rsidRPr="00CD4C16">
        <w:rPr>
          <w:rFonts w:ascii="Times New Roman" w:eastAsia="Times New Roman" w:hAnsi="Times New Roman" w:cs="Times New Roman"/>
          <w:sz w:val="24"/>
          <w:szCs w:val="24"/>
        </w:rPr>
        <w:t xml:space="preserve"> ,</w:t>
      </w:r>
      <w:proofErr w:type="gramEnd"/>
      <w:r w:rsidRPr="00CD4C16">
        <w:rPr>
          <w:rFonts w:ascii="Times New Roman" w:eastAsia="Times New Roman" w:hAnsi="Times New Roman" w:cs="Times New Roman"/>
          <w:sz w:val="24"/>
          <w:szCs w:val="24"/>
        </w:rPr>
        <w:t xml:space="preserve"> там список тем- заданий, их у нас 6.</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Темы одинаковы для всех. Вам необходимо на каждую тему сделать фотоснимки и один лучший предоставить жюри.</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На снимке вы должны быть задействованы всей командой.</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Темы можно раскрывать не по порядку.</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Для полноты раскрытия темы можно использовать любые атрибуты</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lastRenderedPageBreak/>
        <w:t>Правила:</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1.Один снимок на каждую тему</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2.Отведённое время на все задания-2 час.</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3.На снимке должна быть вся комната.</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Итак, прошу командиров творческих команд выйти и получить листы-задания!</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Итак, на старт, внимание, марш! Всем творческих успехов!</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МАРШРУТНЫЙ ЛИСТ</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Комната_________________</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1 .Счастье просто жить</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2.Необычайное рядо</w:t>
      </w:r>
      <w:proofErr w:type="gramStart"/>
      <w:r w:rsidRPr="00CD4C16">
        <w:rPr>
          <w:rFonts w:ascii="Times New Roman" w:eastAsia="Times New Roman" w:hAnsi="Times New Roman" w:cs="Times New Roman"/>
          <w:sz w:val="24"/>
          <w:szCs w:val="24"/>
        </w:rPr>
        <w:t>м(</w:t>
      </w:r>
      <w:proofErr w:type="gramEnd"/>
      <w:r w:rsidRPr="00CD4C16">
        <w:rPr>
          <w:rFonts w:ascii="Times New Roman" w:eastAsia="Times New Roman" w:hAnsi="Times New Roman" w:cs="Times New Roman"/>
          <w:sz w:val="24"/>
          <w:szCs w:val="24"/>
        </w:rPr>
        <w:t xml:space="preserve"> невозможное возможно)</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proofErr w:type="gramStart"/>
      <w:r w:rsidRPr="00CD4C16">
        <w:rPr>
          <w:rFonts w:ascii="Times New Roman" w:eastAsia="Times New Roman" w:hAnsi="Times New Roman" w:cs="Times New Roman"/>
          <w:sz w:val="24"/>
          <w:szCs w:val="24"/>
        </w:rPr>
        <w:t>3.ПаZитиFF))</w:t>
      </w:r>
      <w:proofErr w:type="gramEnd"/>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4.Голодные дети</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5.Все только начинается</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6. «Новый вид спорт</w:t>
      </w:r>
      <w:proofErr w:type="gramStart"/>
      <w:r w:rsidRPr="00CD4C16">
        <w:rPr>
          <w:rFonts w:ascii="Times New Roman" w:eastAsia="Times New Roman" w:hAnsi="Times New Roman" w:cs="Times New Roman"/>
          <w:sz w:val="24"/>
          <w:szCs w:val="24"/>
        </w:rPr>
        <w:t>а(</w:t>
      </w:r>
      <w:proofErr w:type="gramEnd"/>
      <w:r w:rsidRPr="00CD4C16">
        <w:rPr>
          <w:rFonts w:ascii="Times New Roman" w:eastAsia="Times New Roman" w:hAnsi="Times New Roman" w:cs="Times New Roman"/>
          <w:sz w:val="24"/>
          <w:szCs w:val="24"/>
        </w:rPr>
        <w:t xml:space="preserve">вид спорта, который будет продемонстрирован на фотографии, не должен существовать. </w:t>
      </w:r>
      <w:proofErr w:type="gramStart"/>
      <w:r w:rsidRPr="00CD4C16">
        <w:rPr>
          <w:rFonts w:ascii="Times New Roman" w:eastAsia="Times New Roman" w:hAnsi="Times New Roman" w:cs="Times New Roman"/>
          <w:sz w:val="24"/>
          <w:szCs w:val="24"/>
        </w:rPr>
        <w:t>То есть, этот вид спорта должен быть придуман вами!)</w:t>
      </w:r>
      <w:proofErr w:type="gramEnd"/>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 xml:space="preserve">Ведущий 1:  Для  подведения итогов </w:t>
      </w:r>
      <w:proofErr w:type="spellStart"/>
      <w:r w:rsidRPr="00CD4C16">
        <w:rPr>
          <w:rFonts w:ascii="Times New Roman" w:eastAsia="Times New Roman" w:hAnsi="Times New Roman" w:cs="Times New Roman"/>
          <w:sz w:val="24"/>
          <w:szCs w:val="24"/>
        </w:rPr>
        <w:t>фотокросса</w:t>
      </w:r>
      <w:proofErr w:type="spellEnd"/>
      <w:r w:rsidRPr="00CD4C16">
        <w:rPr>
          <w:rFonts w:ascii="Times New Roman" w:eastAsia="Times New Roman" w:hAnsi="Times New Roman" w:cs="Times New Roman"/>
          <w:sz w:val="24"/>
          <w:szCs w:val="24"/>
        </w:rPr>
        <w:t xml:space="preserve"> «Поймай настроение » слово предоставляется …..</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 xml:space="preserve">Награждение в номинациях </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r w:rsidRPr="00CD4C16">
        <w:rPr>
          <w:rFonts w:ascii="Times New Roman" w:eastAsia="Times New Roman" w:hAnsi="Times New Roman" w:cs="Times New Roman"/>
          <w:sz w:val="24"/>
          <w:szCs w:val="24"/>
        </w:rPr>
        <w:t xml:space="preserve"> Ведущий 2: Все награды получены,  победители объявлены! Сегодня  мы предлагаем вам завершить наш </w:t>
      </w:r>
      <w:proofErr w:type="spellStart"/>
      <w:r w:rsidRPr="00CD4C16">
        <w:rPr>
          <w:rFonts w:ascii="Times New Roman" w:eastAsia="Times New Roman" w:hAnsi="Times New Roman" w:cs="Times New Roman"/>
          <w:sz w:val="24"/>
          <w:szCs w:val="24"/>
        </w:rPr>
        <w:t>фотокросс</w:t>
      </w:r>
      <w:proofErr w:type="spellEnd"/>
      <w:r w:rsidRPr="00CD4C16">
        <w:rPr>
          <w:rFonts w:ascii="Times New Roman" w:eastAsia="Times New Roman" w:hAnsi="Times New Roman" w:cs="Times New Roman"/>
          <w:sz w:val="24"/>
          <w:szCs w:val="24"/>
        </w:rPr>
        <w:t xml:space="preserve"> </w:t>
      </w:r>
      <w:proofErr w:type="spellStart"/>
      <w:r w:rsidRPr="00CD4C16">
        <w:rPr>
          <w:rFonts w:ascii="Times New Roman" w:eastAsia="Times New Roman" w:hAnsi="Times New Roman" w:cs="Times New Roman"/>
          <w:sz w:val="24"/>
          <w:szCs w:val="24"/>
        </w:rPr>
        <w:t>флешмобом</w:t>
      </w:r>
      <w:proofErr w:type="spellEnd"/>
      <w:r w:rsidRPr="00CD4C16">
        <w:rPr>
          <w:rFonts w:ascii="Times New Roman" w:eastAsia="Times New Roman" w:hAnsi="Times New Roman" w:cs="Times New Roman"/>
          <w:sz w:val="24"/>
          <w:szCs w:val="24"/>
        </w:rPr>
        <w:t xml:space="preserve"> «Сделай свой выбор в пользу счастливой и здоровой жизни!»  </w:t>
      </w:r>
    </w:p>
    <w:p w:rsidR="00CD4C16" w:rsidRPr="00CD4C16" w:rsidRDefault="00CD4C16" w:rsidP="00CD4C16">
      <w:pPr>
        <w:widowControl w:val="0"/>
        <w:tabs>
          <w:tab w:val="left" w:pos="721"/>
        </w:tabs>
        <w:spacing w:after="0"/>
        <w:ind w:left="360" w:right="340"/>
        <w:rPr>
          <w:rFonts w:ascii="Times New Roman" w:eastAsia="Times New Roman" w:hAnsi="Times New Roman" w:cs="Times New Roman"/>
          <w:sz w:val="24"/>
          <w:szCs w:val="24"/>
        </w:rPr>
      </w:pPr>
    </w:p>
    <w:p w:rsidR="00CD4C16" w:rsidRPr="00CD4C16" w:rsidRDefault="00CD4C16" w:rsidP="00CD4C16">
      <w:pPr>
        <w:widowControl w:val="0"/>
        <w:tabs>
          <w:tab w:val="left" w:pos="721"/>
        </w:tabs>
        <w:spacing w:after="0"/>
        <w:ind w:left="360" w:right="340"/>
        <w:rPr>
          <w:rFonts w:ascii="Times New Roman" w:eastAsia="Times New Roman" w:hAnsi="Times New Roman" w:cs="Times New Roman"/>
          <w:i/>
          <w:sz w:val="24"/>
          <w:szCs w:val="24"/>
        </w:rPr>
      </w:pPr>
      <w:r w:rsidRPr="00CD4C16">
        <w:rPr>
          <w:rFonts w:ascii="Times New Roman" w:eastAsia="Times New Roman" w:hAnsi="Times New Roman" w:cs="Times New Roman"/>
          <w:i/>
          <w:sz w:val="24"/>
          <w:szCs w:val="24"/>
          <w:highlight w:val="yellow"/>
        </w:rPr>
        <w:t>3.КТД газета «</w:t>
      </w:r>
      <w:proofErr w:type="spellStart"/>
      <w:r w:rsidRPr="00CD4C16">
        <w:rPr>
          <w:rFonts w:ascii="Times New Roman" w:eastAsia="Times New Roman" w:hAnsi="Times New Roman" w:cs="Times New Roman"/>
          <w:i/>
          <w:sz w:val="24"/>
          <w:szCs w:val="24"/>
          <w:highlight w:val="yellow"/>
        </w:rPr>
        <w:t>Здравствуйте</w:t>
      </w:r>
      <w:proofErr w:type="gramStart"/>
      <w:r w:rsidRPr="00CD4C16">
        <w:rPr>
          <w:rFonts w:ascii="Times New Roman" w:eastAsia="Times New Roman" w:hAnsi="Times New Roman" w:cs="Times New Roman"/>
          <w:i/>
          <w:sz w:val="24"/>
          <w:szCs w:val="24"/>
          <w:highlight w:val="yellow"/>
        </w:rPr>
        <w:t>,э</w:t>
      </w:r>
      <w:proofErr w:type="gramEnd"/>
      <w:r w:rsidRPr="00CD4C16">
        <w:rPr>
          <w:rFonts w:ascii="Times New Roman" w:eastAsia="Times New Roman" w:hAnsi="Times New Roman" w:cs="Times New Roman"/>
          <w:i/>
          <w:sz w:val="24"/>
          <w:szCs w:val="24"/>
          <w:highlight w:val="yellow"/>
        </w:rPr>
        <w:t>то</w:t>
      </w:r>
      <w:proofErr w:type="spellEnd"/>
      <w:r w:rsidRPr="00CD4C16">
        <w:rPr>
          <w:rFonts w:ascii="Times New Roman" w:eastAsia="Times New Roman" w:hAnsi="Times New Roman" w:cs="Times New Roman"/>
          <w:i/>
          <w:sz w:val="24"/>
          <w:szCs w:val="24"/>
          <w:highlight w:val="yellow"/>
        </w:rPr>
        <w:t xml:space="preserve"> мы»</w:t>
      </w:r>
    </w:p>
    <w:p w:rsidR="00CD4C16" w:rsidRPr="00CD4C16" w:rsidRDefault="00CD4C16" w:rsidP="00CD4C16">
      <w:pPr>
        <w:shd w:val="clear" w:color="auto" w:fill="FFFFFF"/>
        <w:spacing w:after="0"/>
        <w:contextualSpacing/>
        <w:jc w:val="both"/>
        <w:rPr>
          <w:rFonts w:ascii="Times New Roman" w:eastAsia="Times New Roman" w:hAnsi="Times New Roman" w:cs="Times New Roman"/>
          <w:sz w:val="24"/>
          <w:szCs w:val="24"/>
          <w:lang w:eastAsia="ru-RU"/>
        </w:rPr>
      </w:pPr>
      <w:r w:rsidRPr="00CD4C16">
        <w:rPr>
          <w:rFonts w:ascii="Times New Roman" w:eastAsia="Times New Roman" w:hAnsi="Times New Roman" w:cs="Times New Roman"/>
          <w:sz w:val="24"/>
          <w:szCs w:val="24"/>
          <w:lang w:eastAsia="ru-RU"/>
        </w:rPr>
        <w:t>Задачи:</w:t>
      </w:r>
    </w:p>
    <w:p w:rsidR="00CD4C16" w:rsidRPr="00CD4C16" w:rsidRDefault="00CD4C16" w:rsidP="00CD4C16">
      <w:pPr>
        <w:numPr>
          <w:ilvl w:val="0"/>
          <w:numId w:val="13"/>
        </w:numPr>
        <w:shd w:val="clear" w:color="auto" w:fill="FFFFFF"/>
        <w:spacing w:after="0"/>
        <w:ind w:left="384"/>
        <w:contextualSpacing/>
        <w:jc w:val="both"/>
        <w:rPr>
          <w:rFonts w:ascii="Times New Roman" w:eastAsia="Times New Roman" w:hAnsi="Times New Roman" w:cs="Times New Roman"/>
          <w:sz w:val="24"/>
          <w:szCs w:val="24"/>
          <w:lang w:eastAsia="ru-RU"/>
        </w:rPr>
      </w:pPr>
      <w:r w:rsidRPr="00CD4C16">
        <w:rPr>
          <w:rFonts w:ascii="Times New Roman" w:eastAsia="Times New Roman" w:hAnsi="Times New Roman" w:cs="Times New Roman"/>
          <w:sz w:val="24"/>
          <w:szCs w:val="24"/>
          <w:lang w:eastAsia="ru-RU"/>
        </w:rPr>
        <w:t>обеспечить знакомство детей друг с другом;</w:t>
      </w:r>
    </w:p>
    <w:p w:rsidR="00CD4C16" w:rsidRPr="00CD4C16" w:rsidRDefault="00CD4C16" w:rsidP="00CD4C16">
      <w:pPr>
        <w:numPr>
          <w:ilvl w:val="0"/>
          <w:numId w:val="13"/>
        </w:numPr>
        <w:shd w:val="clear" w:color="auto" w:fill="FFFFFF"/>
        <w:spacing w:after="0"/>
        <w:ind w:left="384"/>
        <w:contextualSpacing/>
        <w:jc w:val="both"/>
        <w:rPr>
          <w:rFonts w:ascii="Times New Roman" w:eastAsia="Times New Roman" w:hAnsi="Times New Roman" w:cs="Times New Roman"/>
          <w:sz w:val="24"/>
          <w:szCs w:val="24"/>
          <w:lang w:eastAsia="ru-RU"/>
        </w:rPr>
      </w:pPr>
      <w:r w:rsidRPr="00CD4C16">
        <w:rPr>
          <w:rFonts w:ascii="Times New Roman" w:eastAsia="Times New Roman" w:hAnsi="Times New Roman" w:cs="Times New Roman"/>
          <w:sz w:val="24"/>
          <w:szCs w:val="24"/>
          <w:lang w:eastAsia="ru-RU"/>
        </w:rPr>
        <w:t>совершенствовать умение работать в группе;</w:t>
      </w:r>
    </w:p>
    <w:p w:rsidR="00CD4C16" w:rsidRPr="00CD4C16" w:rsidRDefault="00CD4C16" w:rsidP="00CD4C16">
      <w:pPr>
        <w:numPr>
          <w:ilvl w:val="0"/>
          <w:numId w:val="13"/>
        </w:numPr>
        <w:shd w:val="clear" w:color="auto" w:fill="FFFFFF"/>
        <w:spacing w:after="0"/>
        <w:ind w:left="384"/>
        <w:contextualSpacing/>
        <w:jc w:val="both"/>
        <w:rPr>
          <w:rFonts w:ascii="Times New Roman" w:eastAsia="Times New Roman" w:hAnsi="Times New Roman" w:cs="Times New Roman"/>
          <w:sz w:val="24"/>
          <w:szCs w:val="24"/>
          <w:lang w:eastAsia="ru-RU"/>
        </w:rPr>
      </w:pPr>
      <w:r w:rsidRPr="00CD4C16">
        <w:rPr>
          <w:rFonts w:ascii="Times New Roman" w:eastAsia="Times New Roman" w:hAnsi="Times New Roman" w:cs="Times New Roman"/>
          <w:sz w:val="24"/>
          <w:szCs w:val="24"/>
          <w:lang w:eastAsia="ru-RU"/>
        </w:rPr>
        <w:t>развивать творческие способности.</w:t>
      </w:r>
    </w:p>
    <w:p w:rsidR="00CD4C16" w:rsidRPr="00CD4C16" w:rsidRDefault="00CD4C16" w:rsidP="00CD4C16">
      <w:pPr>
        <w:shd w:val="clear" w:color="auto" w:fill="FFFFFF"/>
        <w:spacing w:after="0"/>
        <w:contextualSpacing/>
        <w:jc w:val="both"/>
        <w:rPr>
          <w:rFonts w:ascii="Times New Roman" w:eastAsia="Times New Roman" w:hAnsi="Times New Roman" w:cs="Times New Roman"/>
          <w:sz w:val="24"/>
          <w:szCs w:val="24"/>
          <w:lang w:eastAsia="ru-RU"/>
        </w:rPr>
      </w:pPr>
      <w:r w:rsidRPr="00CD4C16">
        <w:rPr>
          <w:rFonts w:ascii="Times New Roman" w:eastAsia="Times New Roman" w:hAnsi="Times New Roman" w:cs="Times New Roman"/>
          <w:sz w:val="24"/>
          <w:szCs w:val="24"/>
          <w:lang w:eastAsia="ru-RU"/>
        </w:rPr>
        <w:t>Оборудование:</w:t>
      </w:r>
    </w:p>
    <w:p w:rsidR="00CD4C16" w:rsidRPr="00CD4C16" w:rsidRDefault="00CD4C16" w:rsidP="00CD4C16">
      <w:pPr>
        <w:numPr>
          <w:ilvl w:val="0"/>
          <w:numId w:val="14"/>
        </w:numPr>
        <w:shd w:val="clear" w:color="auto" w:fill="FFFFFF"/>
        <w:spacing w:after="0"/>
        <w:ind w:left="384"/>
        <w:contextualSpacing/>
        <w:jc w:val="both"/>
        <w:rPr>
          <w:rFonts w:ascii="Times New Roman" w:eastAsia="Times New Roman" w:hAnsi="Times New Roman" w:cs="Times New Roman"/>
          <w:sz w:val="24"/>
          <w:szCs w:val="24"/>
          <w:lang w:eastAsia="ru-RU"/>
        </w:rPr>
      </w:pPr>
      <w:r w:rsidRPr="00CD4C16">
        <w:rPr>
          <w:rFonts w:ascii="Times New Roman" w:eastAsia="Times New Roman" w:hAnsi="Times New Roman" w:cs="Times New Roman"/>
          <w:sz w:val="24"/>
          <w:szCs w:val="24"/>
          <w:lang w:eastAsia="ru-RU"/>
        </w:rPr>
        <w:lastRenderedPageBreak/>
        <w:t>ватман (обои), ножницы, клей, фломастеры, цветная бумага.</w:t>
      </w:r>
    </w:p>
    <w:p w:rsidR="00CD4C16" w:rsidRPr="00CD4C16" w:rsidRDefault="00CD4C16" w:rsidP="00CD4C16">
      <w:pPr>
        <w:shd w:val="clear" w:color="auto" w:fill="FFFFFF"/>
        <w:spacing w:after="0"/>
        <w:contextualSpacing/>
        <w:jc w:val="both"/>
        <w:rPr>
          <w:rFonts w:ascii="Times New Roman" w:eastAsia="Times New Roman" w:hAnsi="Times New Roman" w:cs="Times New Roman"/>
          <w:sz w:val="24"/>
          <w:szCs w:val="24"/>
          <w:lang w:eastAsia="ru-RU"/>
        </w:rPr>
      </w:pPr>
      <w:r w:rsidRPr="00CD4C16">
        <w:rPr>
          <w:rFonts w:ascii="Times New Roman" w:eastAsia="Times New Roman" w:hAnsi="Times New Roman" w:cs="Times New Roman"/>
          <w:sz w:val="24"/>
          <w:szCs w:val="24"/>
          <w:lang w:eastAsia="ru-RU"/>
        </w:rPr>
        <w:t>Ход КТД:</w:t>
      </w:r>
    </w:p>
    <w:p w:rsidR="00CD4C16" w:rsidRPr="00CD4C16" w:rsidRDefault="00CD4C16" w:rsidP="00CD4C16">
      <w:pPr>
        <w:numPr>
          <w:ilvl w:val="0"/>
          <w:numId w:val="15"/>
        </w:numPr>
        <w:shd w:val="clear" w:color="auto" w:fill="FFFFFF"/>
        <w:spacing w:after="0"/>
        <w:ind w:left="384"/>
        <w:contextualSpacing/>
        <w:jc w:val="both"/>
        <w:rPr>
          <w:rFonts w:ascii="Times New Roman" w:eastAsia="Times New Roman" w:hAnsi="Times New Roman" w:cs="Times New Roman"/>
          <w:sz w:val="24"/>
          <w:szCs w:val="24"/>
          <w:lang w:eastAsia="ru-RU"/>
        </w:rPr>
      </w:pPr>
      <w:r w:rsidRPr="00CD4C16">
        <w:rPr>
          <w:rFonts w:ascii="Times New Roman" w:eastAsia="Times New Roman" w:hAnsi="Times New Roman" w:cs="Times New Roman"/>
          <w:sz w:val="24"/>
          <w:szCs w:val="24"/>
          <w:lang w:eastAsia="ru-RU"/>
        </w:rPr>
        <w:t>Название КТД, его задачи, мотивация.</w:t>
      </w:r>
    </w:p>
    <w:p w:rsidR="00CD4C16" w:rsidRPr="00CD4C16" w:rsidRDefault="00CD4C16" w:rsidP="00CD4C16">
      <w:pPr>
        <w:numPr>
          <w:ilvl w:val="0"/>
          <w:numId w:val="15"/>
        </w:numPr>
        <w:shd w:val="clear" w:color="auto" w:fill="FFFFFF"/>
        <w:spacing w:after="0"/>
        <w:ind w:left="384"/>
        <w:contextualSpacing/>
        <w:jc w:val="both"/>
        <w:rPr>
          <w:rFonts w:ascii="Times New Roman" w:eastAsia="Times New Roman" w:hAnsi="Times New Roman" w:cs="Times New Roman"/>
          <w:sz w:val="24"/>
          <w:szCs w:val="24"/>
          <w:lang w:eastAsia="ru-RU"/>
        </w:rPr>
      </w:pPr>
      <w:r w:rsidRPr="00CD4C16">
        <w:rPr>
          <w:rFonts w:ascii="Times New Roman" w:eastAsia="Times New Roman" w:hAnsi="Times New Roman" w:cs="Times New Roman"/>
          <w:sz w:val="24"/>
          <w:szCs w:val="24"/>
          <w:lang w:eastAsia="ru-RU"/>
        </w:rPr>
        <w:t xml:space="preserve">Распределение на </w:t>
      </w:r>
      <w:proofErr w:type="spellStart"/>
      <w:r w:rsidRPr="00CD4C16">
        <w:rPr>
          <w:rFonts w:ascii="Times New Roman" w:eastAsia="Times New Roman" w:hAnsi="Times New Roman" w:cs="Times New Roman"/>
          <w:sz w:val="24"/>
          <w:szCs w:val="24"/>
          <w:lang w:eastAsia="ru-RU"/>
        </w:rPr>
        <w:t>микрогруппы</w:t>
      </w:r>
      <w:proofErr w:type="spellEnd"/>
      <w:r w:rsidRPr="00CD4C16">
        <w:rPr>
          <w:rFonts w:ascii="Times New Roman" w:eastAsia="Times New Roman" w:hAnsi="Times New Roman" w:cs="Times New Roman"/>
          <w:sz w:val="24"/>
          <w:szCs w:val="24"/>
          <w:lang w:eastAsia="ru-RU"/>
        </w:rPr>
        <w:t xml:space="preserve"> (по времени года, по именам, по разрезанной открытке, по геометрическим фигурам и т.д.).</w:t>
      </w:r>
    </w:p>
    <w:p w:rsidR="00CD4C16" w:rsidRPr="00CD4C16" w:rsidRDefault="00CD4C16" w:rsidP="00CD4C16">
      <w:pPr>
        <w:numPr>
          <w:ilvl w:val="0"/>
          <w:numId w:val="15"/>
        </w:numPr>
        <w:shd w:val="clear" w:color="auto" w:fill="FFFFFF"/>
        <w:spacing w:after="0"/>
        <w:ind w:left="384"/>
        <w:contextualSpacing/>
        <w:jc w:val="both"/>
        <w:rPr>
          <w:rFonts w:ascii="Times New Roman" w:eastAsia="Times New Roman" w:hAnsi="Times New Roman" w:cs="Times New Roman"/>
          <w:sz w:val="24"/>
          <w:szCs w:val="24"/>
          <w:lang w:eastAsia="ru-RU"/>
        </w:rPr>
      </w:pPr>
      <w:r w:rsidRPr="00CD4C16">
        <w:rPr>
          <w:rFonts w:ascii="Times New Roman" w:eastAsia="Times New Roman" w:hAnsi="Times New Roman" w:cs="Times New Roman"/>
          <w:sz w:val="24"/>
          <w:szCs w:val="24"/>
          <w:lang w:eastAsia="ru-RU"/>
        </w:rPr>
        <w:t>Вводный инструктаж: газета, рубрики газеты, структура занятия.</w:t>
      </w:r>
    </w:p>
    <w:p w:rsidR="00CD4C16" w:rsidRPr="00CD4C16" w:rsidRDefault="00CD4C16" w:rsidP="00CD4C16">
      <w:pPr>
        <w:numPr>
          <w:ilvl w:val="0"/>
          <w:numId w:val="15"/>
        </w:numPr>
        <w:shd w:val="clear" w:color="auto" w:fill="FFFFFF"/>
        <w:spacing w:after="0"/>
        <w:ind w:left="384"/>
        <w:contextualSpacing/>
        <w:jc w:val="both"/>
        <w:rPr>
          <w:rFonts w:ascii="Times New Roman" w:eastAsia="Times New Roman" w:hAnsi="Times New Roman" w:cs="Times New Roman"/>
          <w:sz w:val="24"/>
          <w:szCs w:val="24"/>
          <w:lang w:eastAsia="ru-RU"/>
        </w:rPr>
      </w:pPr>
      <w:r w:rsidRPr="00CD4C16">
        <w:rPr>
          <w:rFonts w:ascii="Times New Roman" w:eastAsia="Times New Roman" w:hAnsi="Times New Roman" w:cs="Times New Roman"/>
          <w:sz w:val="24"/>
          <w:szCs w:val="24"/>
          <w:lang w:eastAsia="ru-RU"/>
        </w:rPr>
        <w:t xml:space="preserve">Определение рубрик нашей газеты «Здравствуй» через мозговой штурм. </w:t>
      </w:r>
      <w:proofErr w:type="gramStart"/>
      <w:r w:rsidRPr="00CD4C16">
        <w:rPr>
          <w:rFonts w:ascii="Times New Roman" w:eastAsia="Times New Roman" w:hAnsi="Times New Roman" w:cs="Times New Roman"/>
          <w:sz w:val="24"/>
          <w:szCs w:val="24"/>
          <w:lang w:eastAsia="ru-RU"/>
        </w:rPr>
        <w:t>Воспитатель записывает предложения, затем выбираются 5-6 (мое имя, хочу, чтобы меня называли …, мой рост, вес, мое любимое занятие, домашнее животное, друзья, любимая книга, певец, ансамблю и т.д.</w:t>
      </w:r>
      <w:proofErr w:type="gramEnd"/>
    </w:p>
    <w:p w:rsidR="00CD4C16" w:rsidRPr="00CD4C16" w:rsidRDefault="00CD4C16" w:rsidP="00CD4C16">
      <w:pPr>
        <w:numPr>
          <w:ilvl w:val="0"/>
          <w:numId w:val="15"/>
        </w:numPr>
        <w:shd w:val="clear" w:color="auto" w:fill="FFFFFF"/>
        <w:spacing w:after="0"/>
        <w:ind w:left="384"/>
        <w:contextualSpacing/>
        <w:jc w:val="both"/>
        <w:rPr>
          <w:rFonts w:ascii="Times New Roman" w:eastAsia="Times New Roman" w:hAnsi="Times New Roman" w:cs="Times New Roman"/>
          <w:sz w:val="24"/>
          <w:szCs w:val="24"/>
          <w:lang w:eastAsia="ru-RU"/>
        </w:rPr>
      </w:pPr>
      <w:r w:rsidRPr="00CD4C16">
        <w:rPr>
          <w:rFonts w:ascii="Times New Roman" w:eastAsia="Times New Roman" w:hAnsi="Times New Roman" w:cs="Times New Roman"/>
          <w:sz w:val="24"/>
          <w:szCs w:val="24"/>
          <w:lang w:eastAsia="ru-RU"/>
        </w:rPr>
        <w:t xml:space="preserve">Работа в </w:t>
      </w:r>
      <w:proofErr w:type="spellStart"/>
      <w:r w:rsidRPr="00CD4C16">
        <w:rPr>
          <w:rFonts w:ascii="Times New Roman" w:eastAsia="Times New Roman" w:hAnsi="Times New Roman" w:cs="Times New Roman"/>
          <w:sz w:val="24"/>
          <w:szCs w:val="24"/>
          <w:lang w:eastAsia="ru-RU"/>
        </w:rPr>
        <w:t>микрогруппах</w:t>
      </w:r>
      <w:proofErr w:type="spellEnd"/>
      <w:r w:rsidRPr="00CD4C16">
        <w:rPr>
          <w:rFonts w:ascii="Times New Roman" w:eastAsia="Times New Roman" w:hAnsi="Times New Roman" w:cs="Times New Roman"/>
          <w:sz w:val="24"/>
          <w:szCs w:val="24"/>
          <w:lang w:eastAsia="ru-RU"/>
        </w:rPr>
        <w:t>. Каждая группа выбирает свой цвет бумаги и делает условные знаки (фигурки, листья, цветы, книга и т.д.), вырезают их, количество соответствует всем членам отряда.</w:t>
      </w:r>
    </w:p>
    <w:p w:rsidR="00CD4C16" w:rsidRPr="00CD4C16" w:rsidRDefault="00CD4C16" w:rsidP="00CD4C16">
      <w:pPr>
        <w:numPr>
          <w:ilvl w:val="0"/>
          <w:numId w:val="15"/>
        </w:numPr>
        <w:shd w:val="clear" w:color="auto" w:fill="FFFFFF"/>
        <w:spacing w:after="0"/>
        <w:ind w:left="384"/>
        <w:contextualSpacing/>
        <w:jc w:val="both"/>
        <w:rPr>
          <w:rFonts w:ascii="Times New Roman" w:eastAsia="Times New Roman" w:hAnsi="Times New Roman" w:cs="Times New Roman"/>
          <w:sz w:val="24"/>
          <w:szCs w:val="24"/>
          <w:lang w:eastAsia="ru-RU"/>
        </w:rPr>
      </w:pPr>
      <w:r w:rsidRPr="00CD4C16">
        <w:rPr>
          <w:rFonts w:ascii="Times New Roman" w:eastAsia="Times New Roman" w:hAnsi="Times New Roman" w:cs="Times New Roman"/>
          <w:sz w:val="24"/>
          <w:szCs w:val="24"/>
          <w:lang w:eastAsia="ru-RU"/>
        </w:rPr>
        <w:t xml:space="preserve">Название рубрики и фигурку крепят на доске. Раздают свои фигуры в </w:t>
      </w:r>
      <w:proofErr w:type="spellStart"/>
      <w:r w:rsidRPr="00CD4C16">
        <w:rPr>
          <w:rFonts w:ascii="Times New Roman" w:eastAsia="Times New Roman" w:hAnsi="Times New Roman" w:cs="Times New Roman"/>
          <w:sz w:val="24"/>
          <w:szCs w:val="24"/>
          <w:lang w:eastAsia="ru-RU"/>
        </w:rPr>
        <w:t>микрогруппы</w:t>
      </w:r>
      <w:proofErr w:type="spellEnd"/>
      <w:r w:rsidRPr="00CD4C16">
        <w:rPr>
          <w:rFonts w:ascii="Times New Roman" w:eastAsia="Times New Roman" w:hAnsi="Times New Roman" w:cs="Times New Roman"/>
          <w:sz w:val="24"/>
          <w:szCs w:val="24"/>
          <w:lang w:eastAsia="ru-RU"/>
        </w:rPr>
        <w:t>.</w:t>
      </w:r>
    </w:p>
    <w:p w:rsidR="00CD4C16" w:rsidRPr="00CD4C16" w:rsidRDefault="00CD4C16" w:rsidP="00CD4C16">
      <w:pPr>
        <w:numPr>
          <w:ilvl w:val="0"/>
          <w:numId w:val="15"/>
        </w:numPr>
        <w:shd w:val="clear" w:color="auto" w:fill="FFFFFF"/>
        <w:spacing w:after="0"/>
        <w:ind w:left="384"/>
        <w:contextualSpacing/>
        <w:jc w:val="both"/>
        <w:rPr>
          <w:rFonts w:ascii="Times New Roman" w:eastAsia="Times New Roman" w:hAnsi="Times New Roman" w:cs="Times New Roman"/>
          <w:sz w:val="24"/>
          <w:szCs w:val="24"/>
          <w:lang w:eastAsia="ru-RU"/>
        </w:rPr>
      </w:pPr>
      <w:r w:rsidRPr="00CD4C16">
        <w:rPr>
          <w:rFonts w:ascii="Times New Roman" w:eastAsia="Times New Roman" w:hAnsi="Times New Roman" w:cs="Times New Roman"/>
          <w:sz w:val="24"/>
          <w:szCs w:val="24"/>
          <w:lang w:eastAsia="ru-RU"/>
        </w:rPr>
        <w:t>Заполнение знаков по лицевой стороне каждым участником КТД (5 – 6 знаков).</w:t>
      </w:r>
    </w:p>
    <w:p w:rsidR="00CD4C16" w:rsidRPr="00CD4C16" w:rsidRDefault="00CD4C16" w:rsidP="00CD4C16">
      <w:pPr>
        <w:numPr>
          <w:ilvl w:val="0"/>
          <w:numId w:val="15"/>
        </w:numPr>
        <w:shd w:val="clear" w:color="auto" w:fill="FFFFFF"/>
        <w:spacing w:after="0"/>
        <w:ind w:left="384"/>
        <w:contextualSpacing/>
        <w:jc w:val="both"/>
        <w:rPr>
          <w:rFonts w:ascii="Times New Roman" w:eastAsia="Times New Roman" w:hAnsi="Times New Roman" w:cs="Times New Roman"/>
          <w:sz w:val="24"/>
          <w:szCs w:val="24"/>
          <w:lang w:eastAsia="ru-RU"/>
        </w:rPr>
      </w:pPr>
      <w:r w:rsidRPr="00CD4C16">
        <w:rPr>
          <w:rFonts w:ascii="Times New Roman" w:eastAsia="Times New Roman" w:hAnsi="Times New Roman" w:cs="Times New Roman"/>
          <w:sz w:val="24"/>
          <w:szCs w:val="24"/>
          <w:lang w:eastAsia="ru-RU"/>
        </w:rPr>
        <w:t xml:space="preserve">Сбор своих знаков в </w:t>
      </w:r>
      <w:proofErr w:type="spellStart"/>
      <w:r w:rsidRPr="00CD4C16">
        <w:rPr>
          <w:rFonts w:ascii="Times New Roman" w:eastAsia="Times New Roman" w:hAnsi="Times New Roman" w:cs="Times New Roman"/>
          <w:sz w:val="24"/>
          <w:szCs w:val="24"/>
          <w:lang w:eastAsia="ru-RU"/>
        </w:rPr>
        <w:t>микрогруппы</w:t>
      </w:r>
      <w:proofErr w:type="spellEnd"/>
      <w:r w:rsidRPr="00CD4C16">
        <w:rPr>
          <w:rFonts w:ascii="Times New Roman" w:eastAsia="Times New Roman" w:hAnsi="Times New Roman" w:cs="Times New Roman"/>
          <w:sz w:val="24"/>
          <w:szCs w:val="24"/>
          <w:lang w:eastAsia="ru-RU"/>
        </w:rPr>
        <w:t>, знакомство с содержанием и определение формы представления рубрики, подготовка, репетиция (возможно представление в виде какой-либо телевизионной передачи).</w:t>
      </w:r>
    </w:p>
    <w:p w:rsidR="00CD4C16" w:rsidRPr="00CD4C16" w:rsidRDefault="00CD4C16" w:rsidP="00CD4C16">
      <w:pPr>
        <w:numPr>
          <w:ilvl w:val="0"/>
          <w:numId w:val="15"/>
        </w:numPr>
        <w:shd w:val="clear" w:color="auto" w:fill="FFFFFF"/>
        <w:spacing w:after="0"/>
        <w:ind w:left="384"/>
        <w:contextualSpacing/>
        <w:jc w:val="both"/>
        <w:rPr>
          <w:rFonts w:ascii="Times New Roman" w:eastAsia="Times New Roman" w:hAnsi="Times New Roman" w:cs="Times New Roman"/>
          <w:sz w:val="24"/>
          <w:szCs w:val="24"/>
          <w:lang w:eastAsia="ru-RU"/>
        </w:rPr>
      </w:pPr>
      <w:r w:rsidRPr="00CD4C16">
        <w:rPr>
          <w:rFonts w:ascii="Times New Roman" w:eastAsia="Times New Roman" w:hAnsi="Times New Roman" w:cs="Times New Roman"/>
          <w:sz w:val="24"/>
          <w:szCs w:val="24"/>
          <w:lang w:eastAsia="ru-RU"/>
        </w:rPr>
        <w:t>Оформление рубрик на общий лист. Подписать название рубрики и приклеить все знаки.</w:t>
      </w:r>
    </w:p>
    <w:p w:rsidR="00CD4C16" w:rsidRPr="00CD4C16" w:rsidRDefault="00CD4C16" w:rsidP="00CD4C16">
      <w:pPr>
        <w:numPr>
          <w:ilvl w:val="0"/>
          <w:numId w:val="15"/>
        </w:numPr>
        <w:shd w:val="clear" w:color="auto" w:fill="FFFFFF"/>
        <w:spacing w:after="0"/>
        <w:ind w:left="384"/>
        <w:contextualSpacing/>
        <w:jc w:val="both"/>
        <w:rPr>
          <w:rFonts w:ascii="Times New Roman" w:eastAsia="Times New Roman" w:hAnsi="Times New Roman" w:cs="Times New Roman"/>
          <w:sz w:val="24"/>
          <w:szCs w:val="24"/>
          <w:lang w:eastAsia="ru-RU"/>
        </w:rPr>
      </w:pPr>
      <w:r w:rsidRPr="00CD4C16">
        <w:rPr>
          <w:rFonts w:ascii="Times New Roman" w:eastAsia="Times New Roman" w:hAnsi="Times New Roman" w:cs="Times New Roman"/>
          <w:sz w:val="24"/>
          <w:szCs w:val="24"/>
          <w:lang w:eastAsia="ru-RU"/>
        </w:rPr>
        <w:t>Представление рубрик газеты «Здравствуй».</w:t>
      </w:r>
    </w:p>
    <w:p w:rsidR="00CD4C16" w:rsidRPr="00CD4C16" w:rsidRDefault="00CD4C16" w:rsidP="00CD4C16">
      <w:pPr>
        <w:shd w:val="clear" w:color="auto" w:fill="FFFFFF"/>
        <w:spacing w:after="0"/>
        <w:contextualSpacing/>
        <w:jc w:val="both"/>
        <w:rPr>
          <w:rFonts w:ascii="Times New Roman" w:eastAsia="Times New Roman" w:hAnsi="Times New Roman" w:cs="Times New Roman"/>
          <w:sz w:val="24"/>
          <w:szCs w:val="24"/>
          <w:lang w:eastAsia="ru-RU"/>
        </w:rPr>
      </w:pPr>
      <w:r w:rsidRPr="00CD4C16">
        <w:rPr>
          <w:rFonts w:ascii="Times New Roman" w:eastAsia="Times New Roman" w:hAnsi="Times New Roman" w:cs="Times New Roman"/>
          <w:sz w:val="24"/>
          <w:szCs w:val="24"/>
          <w:lang w:eastAsia="ru-RU"/>
        </w:rPr>
        <w:t>Рефлексия:</w:t>
      </w:r>
    </w:p>
    <w:p w:rsidR="00CD4C16" w:rsidRPr="00CD4C16" w:rsidRDefault="00CD4C16" w:rsidP="00CD4C16">
      <w:pPr>
        <w:numPr>
          <w:ilvl w:val="0"/>
          <w:numId w:val="16"/>
        </w:numPr>
        <w:shd w:val="clear" w:color="auto" w:fill="FFFFFF"/>
        <w:spacing w:after="0"/>
        <w:ind w:left="384"/>
        <w:contextualSpacing/>
        <w:jc w:val="both"/>
        <w:rPr>
          <w:rFonts w:ascii="Times New Roman" w:eastAsia="Times New Roman" w:hAnsi="Times New Roman" w:cs="Times New Roman"/>
          <w:sz w:val="24"/>
          <w:szCs w:val="24"/>
          <w:lang w:eastAsia="ru-RU"/>
        </w:rPr>
      </w:pPr>
      <w:r w:rsidRPr="00CD4C16">
        <w:rPr>
          <w:rFonts w:ascii="Times New Roman" w:eastAsia="Times New Roman" w:hAnsi="Times New Roman" w:cs="Times New Roman"/>
          <w:sz w:val="24"/>
          <w:szCs w:val="24"/>
          <w:lang w:eastAsia="ru-RU"/>
        </w:rPr>
        <w:t>Это была учеба или игра?</w:t>
      </w:r>
    </w:p>
    <w:p w:rsidR="00CD4C16" w:rsidRPr="00CD4C16" w:rsidRDefault="00CD4C16" w:rsidP="00CD4C16">
      <w:pPr>
        <w:numPr>
          <w:ilvl w:val="0"/>
          <w:numId w:val="16"/>
        </w:numPr>
        <w:shd w:val="clear" w:color="auto" w:fill="FFFFFF"/>
        <w:spacing w:after="0"/>
        <w:ind w:left="384"/>
        <w:contextualSpacing/>
        <w:jc w:val="both"/>
        <w:rPr>
          <w:rFonts w:ascii="Times New Roman" w:eastAsia="Times New Roman" w:hAnsi="Times New Roman" w:cs="Times New Roman"/>
          <w:sz w:val="24"/>
          <w:szCs w:val="24"/>
          <w:lang w:eastAsia="ru-RU"/>
        </w:rPr>
      </w:pPr>
      <w:r w:rsidRPr="00CD4C16">
        <w:rPr>
          <w:rFonts w:ascii="Times New Roman" w:eastAsia="Times New Roman" w:hAnsi="Times New Roman" w:cs="Times New Roman"/>
          <w:sz w:val="24"/>
          <w:szCs w:val="24"/>
          <w:lang w:eastAsia="ru-RU"/>
        </w:rPr>
        <w:t>Меня удивило …</w:t>
      </w:r>
    </w:p>
    <w:p w:rsidR="00CD4C16" w:rsidRPr="00CD4C16" w:rsidRDefault="00CD4C16" w:rsidP="00CD4C16">
      <w:pPr>
        <w:numPr>
          <w:ilvl w:val="0"/>
          <w:numId w:val="16"/>
        </w:numPr>
        <w:shd w:val="clear" w:color="auto" w:fill="FFFFFF"/>
        <w:spacing w:after="0"/>
        <w:ind w:left="384"/>
        <w:contextualSpacing/>
        <w:jc w:val="both"/>
        <w:rPr>
          <w:rFonts w:ascii="Times New Roman" w:eastAsia="Times New Roman" w:hAnsi="Times New Roman" w:cs="Times New Roman"/>
          <w:sz w:val="24"/>
          <w:szCs w:val="24"/>
          <w:lang w:eastAsia="ru-RU"/>
        </w:rPr>
      </w:pPr>
      <w:r w:rsidRPr="00CD4C16">
        <w:rPr>
          <w:rFonts w:ascii="Times New Roman" w:eastAsia="Times New Roman" w:hAnsi="Times New Roman" w:cs="Times New Roman"/>
          <w:sz w:val="24"/>
          <w:szCs w:val="24"/>
          <w:lang w:eastAsia="ru-RU"/>
        </w:rPr>
        <w:t>Хочу сказать спасибо</w:t>
      </w:r>
    </w:p>
    <w:p w:rsidR="00CD4C16" w:rsidRPr="00CD4C16" w:rsidRDefault="00CD4C16" w:rsidP="00CD4C16">
      <w:pPr>
        <w:numPr>
          <w:ilvl w:val="1"/>
          <w:numId w:val="16"/>
        </w:numPr>
        <w:shd w:val="clear" w:color="auto" w:fill="FFFFFF"/>
        <w:spacing w:after="0"/>
        <w:ind w:left="768"/>
        <w:contextualSpacing/>
        <w:jc w:val="both"/>
        <w:rPr>
          <w:rFonts w:ascii="Times New Roman" w:eastAsia="Times New Roman" w:hAnsi="Times New Roman" w:cs="Times New Roman"/>
          <w:sz w:val="24"/>
          <w:szCs w:val="24"/>
          <w:lang w:eastAsia="ru-RU"/>
        </w:rPr>
      </w:pPr>
      <w:r w:rsidRPr="00CD4C16">
        <w:rPr>
          <w:rFonts w:ascii="Times New Roman" w:eastAsia="Times New Roman" w:hAnsi="Times New Roman" w:cs="Times New Roman"/>
          <w:sz w:val="24"/>
          <w:szCs w:val="24"/>
          <w:lang w:eastAsia="ru-RU"/>
        </w:rPr>
        <w:t xml:space="preserve">в </w:t>
      </w:r>
      <w:proofErr w:type="spellStart"/>
      <w:r w:rsidRPr="00CD4C16">
        <w:rPr>
          <w:rFonts w:ascii="Times New Roman" w:eastAsia="Times New Roman" w:hAnsi="Times New Roman" w:cs="Times New Roman"/>
          <w:sz w:val="24"/>
          <w:szCs w:val="24"/>
          <w:lang w:eastAsia="ru-RU"/>
        </w:rPr>
        <w:t>микрогруппе</w:t>
      </w:r>
      <w:proofErr w:type="spellEnd"/>
      <w:r w:rsidRPr="00CD4C16">
        <w:rPr>
          <w:rFonts w:ascii="Times New Roman" w:eastAsia="Times New Roman" w:hAnsi="Times New Roman" w:cs="Times New Roman"/>
          <w:sz w:val="24"/>
          <w:szCs w:val="24"/>
          <w:lang w:eastAsia="ru-RU"/>
        </w:rPr>
        <w:t xml:space="preserve"> …</w:t>
      </w:r>
    </w:p>
    <w:p w:rsidR="00CD4C16" w:rsidRPr="00CD4C16" w:rsidRDefault="00CD4C16" w:rsidP="00CD4C16">
      <w:pPr>
        <w:numPr>
          <w:ilvl w:val="1"/>
          <w:numId w:val="16"/>
        </w:numPr>
        <w:shd w:val="clear" w:color="auto" w:fill="FFFFFF"/>
        <w:spacing w:after="0"/>
        <w:ind w:left="768"/>
        <w:contextualSpacing/>
        <w:jc w:val="both"/>
        <w:rPr>
          <w:rFonts w:ascii="Times New Roman" w:eastAsia="Times New Roman" w:hAnsi="Times New Roman" w:cs="Times New Roman"/>
          <w:sz w:val="24"/>
          <w:szCs w:val="24"/>
          <w:lang w:eastAsia="ru-RU"/>
        </w:rPr>
      </w:pPr>
      <w:r w:rsidRPr="00CD4C16">
        <w:rPr>
          <w:rFonts w:ascii="Times New Roman" w:eastAsia="Times New Roman" w:hAnsi="Times New Roman" w:cs="Times New Roman"/>
          <w:sz w:val="24"/>
          <w:szCs w:val="24"/>
          <w:lang w:eastAsia="ru-RU"/>
        </w:rPr>
        <w:t xml:space="preserve">в других </w:t>
      </w:r>
      <w:proofErr w:type="spellStart"/>
      <w:r w:rsidRPr="00CD4C16">
        <w:rPr>
          <w:rFonts w:ascii="Times New Roman" w:eastAsia="Times New Roman" w:hAnsi="Times New Roman" w:cs="Times New Roman"/>
          <w:sz w:val="24"/>
          <w:szCs w:val="24"/>
          <w:lang w:eastAsia="ru-RU"/>
        </w:rPr>
        <w:t>микрогруппах</w:t>
      </w:r>
      <w:proofErr w:type="spellEnd"/>
      <w:r w:rsidRPr="00CD4C16">
        <w:rPr>
          <w:rFonts w:ascii="Times New Roman" w:eastAsia="Times New Roman" w:hAnsi="Times New Roman" w:cs="Times New Roman"/>
          <w:sz w:val="24"/>
          <w:szCs w:val="24"/>
          <w:lang w:eastAsia="ru-RU"/>
        </w:rPr>
        <w:t xml:space="preserve"> …</w:t>
      </w:r>
    </w:p>
    <w:p w:rsidR="00CD4C16" w:rsidRPr="00CD4C16" w:rsidRDefault="00CD4C16" w:rsidP="00CD4C16">
      <w:pPr>
        <w:numPr>
          <w:ilvl w:val="0"/>
          <w:numId w:val="16"/>
        </w:numPr>
        <w:shd w:val="clear" w:color="auto" w:fill="FFFFFF"/>
        <w:spacing w:after="0"/>
        <w:ind w:left="384"/>
        <w:contextualSpacing/>
        <w:jc w:val="both"/>
        <w:rPr>
          <w:rFonts w:ascii="Times New Roman" w:eastAsia="Times New Roman" w:hAnsi="Times New Roman" w:cs="Times New Roman"/>
          <w:sz w:val="24"/>
          <w:szCs w:val="24"/>
          <w:lang w:eastAsia="ru-RU"/>
        </w:rPr>
      </w:pPr>
      <w:r w:rsidRPr="00CD4C16">
        <w:rPr>
          <w:rFonts w:ascii="Times New Roman" w:eastAsia="Times New Roman" w:hAnsi="Times New Roman" w:cs="Times New Roman"/>
          <w:sz w:val="24"/>
          <w:szCs w:val="24"/>
          <w:lang w:eastAsia="ru-RU"/>
        </w:rPr>
        <w:t>Я научилась …</w:t>
      </w:r>
    </w:p>
    <w:p w:rsidR="00CD4C16" w:rsidRDefault="00CD4C16" w:rsidP="00CD4C16">
      <w:pPr>
        <w:numPr>
          <w:ilvl w:val="0"/>
          <w:numId w:val="16"/>
        </w:numPr>
        <w:shd w:val="clear" w:color="auto" w:fill="FFFFFF"/>
        <w:spacing w:after="0"/>
        <w:ind w:left="384"/>
        <w:contextualSpacing/>
        <w:jc w:val="both"/>
        <w:rPr>
          <w:rFonts w:ascii="Times New Roman" w:eastAsia="Times New Roman" w:hAnsi="Times New Roman" w:cs="Times New Roman"/>
          <w:sz w:val="24"/>
          <w:szCs w:val="24"/>
          <w:lang w:eastAsia="ru-RU"/>
        </w:rPr>
      </w:pPr>
      <w:r w:rsidRPr="00CD4C16">
        <w:rPr>
          <w:rFonts w:ascii="Times New Roman" w:eastAsia="Times New Roman" w:hAnsi="Times New Roman" w:cs="Times New Roman"/>
          <w:sz w:val="24"/>
          <w:szCs w:val="24"/>
          <w:lang w:eastAsia="ru-RU"/>
        </w:rPr>
        <w:t>Осталось непонятным …</w:t>
      </w:r>
    </w:p>
    <w:p w:rsidR="00CD4C16" w:rsidRDefault="00CD4C16" w:rsidP="00CD4C16">
      <w:pPr>
        <w:shd w:val="clear" w:color="auto" w:fill="FFFFFF"/>
        <w:spacing w:after="0"/>
        <w:ind w:left="384"/>
        <w:contextualSpacing/>
        <w:jc w:val="both"/>
        <w:rPr>
          <w:rFonts w:ascii="Times New Roman" w:eastAsia="Times New Roman" w:hAnsi="Times New Roman" w:cs="Times New Roman"/>
          <w:sz w:val="24"/>
          <w:szCs w:val="24"/>
          <w:lang w:eastAsia="ru-RU"/>
        </w:rPr>
      </w:pPr>
    </w:p>
    <w:p w:rsidR="00CD4C16" w:rsidRDefault="00CD4C16" w:rsidP="00CD4C16">
      <w:pPr>
        <w:shd w:val="clear" w:color="auto" w:fill="FFFFFF"/>
        <w:spacing w:after="0"/>
        <w:ind w:left="384"/>
        <w:contextualSpacing/>
        <w:jc w:val="both"/>
        <w:rPr>
          <w:rFonts w:ascii="Times New Roman" w:eastAsia="Times New Roman" w:hAnsi="Times New Roman" w:cs="Times New Roman"/>
          <w:sz w:val="24"/>
          <w:szCs w:val="24"/>
          <w:lang w:eastAsia="ru-RU"/>
        </w:rPr>
      </w:pPr>
    </w:p>
    <w:p w:rsidR="00CD4C16" w:rsidRDefault="00CD4C16" w:rsidP="00CD4C16">
      <w:pPr>
        <w:shd w:val="clear" w:color="auto" w:fill="FFFFFF"/>
        <w:spacing w:after="0"/>
        <w:ind w:left="384"/>
        <w:contextualSpacing/>
        <w:jc w:val="both"/>
        <w:rPr>
          <w:rFonts w:ascii="Times New Roman" w:eastAsia="Times New Roman" w:hAnsi="Times New Roman" w:cs="Times New Roman"/>
          <w:sz w:val="24"/>
          <w:szCs w:val="24"/>
          <w:lang w:eastAsia="ru-RU"/>
        </w:rPr>
      </w:pPr>
    </w:p>
    <w:p w:rsidR="00CD4C16" w:rsidRPr="00CD4C16" w:rsidRDefault="00CD4C16" w:rsidP="00CD4C16">
      <w:pPr>
        <w:rPr>
          <w:rFonts w:ascii="Calibri" w:eastAsia="Calibri" w:hAnsi="Calibri" w:cs="Times New Roman"/>
          <w:sz w:val="28"/>
          <w:szCs w:val="28"/>
        </w:rPr>
      </w:pPr>
    </w:p>
    <w:p w:rsidR="00CD4C16" w:rsidRPr="00CD4C16" w:rsidRDefault="00CD4C16" w:rsidP="00CD4C16">
      <w:pPr>
        <w:tabs>
          <w:tab w:val="left" w:pos="8480"/>
        </w:tabs>
        <w:rPr>
          <w:rFonts w:ascii="Calibri" w:eastAsia="Calibri" w:hAnsi="Calibri" w:cs="Times New Roman"/>
          <w:color w:val="DDDDDD"/>
          <w:sz w:val="200"/>
          <w:szCs w:val="200"/>
        </w:rPr>
      </w:pPr>
      <w:r>
        <w:rPr>
          <w:rFonts w:ascii="Calibri" w:eastAsia="Calibri" w:hAnsi="Calibri" w:cs="Times New Roman"/>
          <w:noProof/>
          <w:lang w:eastAsia="ru-RU"/>
        </w:rPr>
        <w:lastRenderedPageBreak/>
        <mc:AlternateContent>
          <mc:Choice Requires="wps">
            <w:drawing>
              <wp:anchor distT="0" distB="0" distL="114300" distR="114300" simplePos="0" relativeHeight="251781120" behindDoc="0" locked="0" layoutInCell="1" allowOverlap="1" wp14:anchorId="127CBE26" wp14:editId="5697674F">
                <wp:simplePos x="0" y="0"/>
                <wp:positionH relativeFrom="column">
                  <wp:posOffset>20690</wp:posOffset>
                </wp:positionH>
                <wp:positionV relativeFrom="paragraph">
                  <wp:posOffset>888792</wp:posOffset>
                </wp:positionV>
                <wp:extent cx="3113590" cy="5254834"/>
                <wp:effectExtent l="0" t="0" r="0" b="0"/>
                <wp:wrapNone/>
                <wp:docPr id="81"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590" cy="525483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5D0" w:rsidRPr="00CD4C16" w:rsidRDefault="006705D0" w:rsidP="00CD4C16">
                            <w:pPr>
                              <w:rPr>
                                <w:b/>
                              </w:rPr>
                            </w:pPr>
                            <w:r w:rsidRPr="00CD4C16">
                              <w:rPr>
                                <w:b/>
                              </w:rPr>
                              <w:t>РЕЗУЛЬТАТЫ ОРГАНИЗАЦИОННОГО ПЕРИОДА</w:t>
                            </w:r>
                          </w:p>
                          <w:p w:rsidR="006705D0" w:rsidRPr="00CD4C16" w:rsidRDefault="006705D0" w:rsidP="00CD4C16">
                            <w:pPr>
                              <w:rPr>
                                <w:rFonts w:ascii="Times New Roman" w:hAnsi="Times New Roman" w:cs="Times New Roman"/>
                                <w:b/>
                                <w:sz w:val="24"/>
                              </w:rPr>
                            </w:pPr>
                            <w:r w:rsidRPr="00CD4C16">
                              <w:rPr>
                                <w:b/>
                              </w:rPr>
                              <w:t xml:space="preserve">- </w:t>
                            </w:r>
                            <w:r w:rsidRPr="00CD4C16">
                              <w:rPr>
                                <w:rFonts w:ascii="Times New Roman" w:hAnsi="Times New Roman" w:cs="Times New Roman"/>
                                <w:b/>
                                <w:sz w:val="24"/>
                              </w:rPr>
                              <w:t>знакомство с лагерем, его традициями;</w:t>
                            </w:r>
                          </w:p>
                          <w:p w:rsidR="006705D0" w:rsidRPr="00CD4C16" w:rsidRDefault="006705D0" w:rsidP="00CD4C16">
                            <w:pPr>
                              <w:rPr>
                                <w:rFonts w:ascii="Times New Roman" w:hAnsi="Times New Roman" w:cs="Times New Roman"/>
                                <w:b/>
                                <w:sz w:val="24"/>
                              </w:rPr>
                            </w:pPr>
                            <w:r w:rsidRPr="00CD4C16">
                              <w:rPr>
                                <w:rFonts w:ascii="Times New Roman" w:hAnsi="Times New Roman" w:cs="Times New Roman"/>
                                <w:b/>
                                <w:sz w:val="24"/>
                              </w:rPr>
                              <w:t>- выработка единых норм поведения;</w:t>
                            </w:r>
                          </w:p>
                          <w:p w:rsidR="006705D0" w:rsidRPr="00CD4C16" w:rsidRDefault="006705D0" w:rsidP="00CD4C16">
                            <w:pPr>
                              <w:rPr>
                                <w:rFonts w:ascii="Times New Roman" w:hAnsi="Times New Roman" w:cs="Times New Roman"/>
                                <w:b/>
                                <w:sz w:val="24"/>
                              </w:rPr>
                            </w:pPr>
                            <w:r w:rsidRPr="00CD4C16">
                              <w:rPr>
                                <w:rFonts w:ascii="Times New Roman" w:hAnsi="Times New Roman" w:cs="Times New Roman"/>
                                <w:b/>
                                <w:sz w:val="24"/>
                              </w:rPr>
                              <w:t>- формирование отрядов как коллективов;</w:t>
                            </w:r>
                          </w:p>
                          <w:p w:rsidR="006705D0" w:rsidRPr="00CD4C16" w:rsidRDefault="006705D0" w:rsidP="00CD4C16">
                            <w:pPr>
                              <w:rPr>
                                <w:rFonts w:ascii="Times New Roman" w:hAnsi="Times New Roman" w:cs="Times New Roman"/>
                                <w:b/>
                                <w:sz w:val="24"/>
                              </w:rPr>
                            </w:pPr>
                            <w:r w:rsidRPr="00CD4C16">
                              <w:rPr>
                                <w:rFonts w:ascii="Times New Roman" w:hAnsi="Times New Roman" w:cs="Times New Roman"/>
                                <w:b/>
                                <w:sz w:val="24"/>
                              </w:rPr>
                              <w:t>- формирование представления о смене (обсуждение дружинной план – сетки и составление отрядного плана работы);</w:t>
                            </w:r>
                          </w:p>
                          <w:p w:rsidR="006705D0" w:rsidRPr="00CD4C16" w:rsidRDefault="006705D0" w:rsidP="00CD4C16">
                            <w:pPr>
                              <w:rPr>
                                <w:rFonts w:ascii="Times New Roman" w:hAnsi="Times New Roman" w:cs="Times New Roman"/>
                                <w:b/>
                                <w:sz w:val="24"/>
                              </w:rPr>
                            </w:pPr>
                            <w:r w:rsidRPr="00CD4C16">
                              <w:rPr>
                                <w:rFonts w:ascii="Times New Roman" w:hAnsi="Times New Roman" w:cs="Times New Roman"/>
                                <w:b/>
                                <w:sz w:val="24"/>
                              </w:rPr>
                              <w:t>- выявление лидеров, включение их в работу органов самоуправл</w:t>
                            </w:r>
                            <w:r w:rsidRPr="00CD4C16">
                              <w:rPr>
                                <w:rFonts w:ascii="Times New Roman" w:hAnsi="Times New Roman" w:cs="Times New Roman"/>
                                <w:b/>
                                <w:sz w:val="24"/>
                              </w:rPr>
                              <w:t>е</w:t>
                            </w:r>
                            <w:r w:rsidRPr="00CD4C16">
                              <w:rPr>
                                <w:rFonts w:ascii="Times New Roman" w:hAnsi="Times New Roman" w:cs="Times New Roman"/>
                                <w:b/>
                                <w:sz w:val="24"/>
                              </w:rPr>
                              <w:t>ния (ЧТП);</w:t>
                            </w:r>
                          </w:p>
                          <w:p w:rsidR="006705D0" w:rsidRPr="00CD4C16" w:rsidRDefault="006705D0" w:rsidP="00CD4C16">
                            <w:pPr>
                              <w:rPr>
                                <w:rFonts w:ascii="Times New Roman" w:hAnsi="Times New Roman" w:cs="Times New Roman"/>
                                <w:b/>
                                <w:sz w:val="24"/>
                              </w:rPr>
                            </w:pPr>
                            <w:r w:rsidRPr="00CD4C16">
                              <w:rPr>
                                <w:rFonts w:ascii="Times New Roman" w:hAnsi="Times New Roman" w:cs="Times New Roman"/>
                                <w:b/>
                                <w:sz w:val="24"/>
                              </w:rPr>
                              <w:t>- создание у детей ощущения уюта и комфорта (для чего красиво оформить комнаты, корпус, весь лагерь);</w:t>
                            </w:r>
                          </w:p>
                          <w:p w:rsidR="006705D0" w:rsidRPr="00CD4C16" w:rsidRDefault="006705D0" w:rsidP="00CD4C16">
                            <w:pPr>
                              <w:rPr>
                                <w:rFonts w:ascii="Times New Roman" w:hAnsi="Times New Roman" w:cs="Times New Roman"/>
                                <w:b/>
                                <w:sz w:val="24"/>
                              </w:rPr>
                            </w:pPr>
                            <w:r w:rsidRPr="00CD4C16">
                              <w:rPr>
                                <w:rFonts w:ascii="Times New Roman" w:hAnsi="Times New Roman" w:cs="Times New Roman"/>
                                <w:b/>
                                <w:sz w:val="24"/>
                              </w:rPr>
                              <w:t>- дать возможность детям проявить себя, самоутвердиться в разн</w:t>
                            </w:r>
                            <w:r w:rsidRPr="00CD4C16">
                              <w:rPr>
                                <w:rFonts w:ascii="Times New Roman" w:hAnsi="Times New Roman" w:cs="Times New Roman"/>
                                <w:b/>
                                <w:sz w:val="24"/>
                              </w:rPr>
                              <w:t>о</w:t>
                            </w:r>
                            <w:r w:rsidRPr="00CD4C16">
                              <w:rPr>
                                <w:rFonts w:ascii="Times New Roman" w:hAnsi="Times New Roman" w:cs="Times New Roman"/>
                                <w:b/>
                                <w:sz w:val="24"/>
                              </w:rPr>
                              <w:t>образной деятельности;</w:t>
                            </w:r>
                          </w:p>
                          <w:p w:rsidR="006705D0" w:rsidRPr="00CD4C16" w:rsidRDefault="006705D0" w:rsidP="00CD4C16">
                            <w:pPr>
                              <w:rPr>
                                <w:b/>
                              </w:rPr>
                            </w:pPr>
                            <w:r w:rsidRPr="00CD4C16">
                              <w:rPr>
                                <w:rFonts w:ascii="Times New Roman" w:hAnsi="Times New Roman" w:cs="Times New Roman"/>
                                <w:b/>
                                <w:sz w:val="24"/>
                              </w:rPr>
                              <w:t>- адаптация ребенка к условиям</w:t>
                            </w:r>
                            <w:r w:rsidRPr="00CD4C16">
                              <w:rPr>
                                <w:b/>
                                <w:sz w:val="24"/>
                              </w:rPr>
                              <w:t xml:space="preserve"> </w:t>
                            </w:r>
                            <w:r w:rsidRPr="00CD4C16">
                              <w:rPr>
                                <w:rFonts w:ascii="Times New Roman" w:hAnsi="Times New Roman" w:cs="Times New Roman"/>
                                <w:b/>
                              </w:rPr>
                              <w:t>жизнедеятельности лагеря.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048" type="#_x0000_t202" style="position:absolute;margin-left:1.65pt;margin-top:70pt;width:245.15pt;height:413.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" stroked="f">
                <v:fill opacity="0"/>
                <v:textbox>
                  <w:txbxContent>
                    <w:p w:rsidR="006705D0" w:rsidRPr="00CD4C16" w:rsidRDefault="006705D0" w:rsidP="00CD4C16">
                      <w:pPr>
                        <w:rPr>
                          <w:b/>
                        </w:rPr>
                      </w:pPr>
                      <w:r w:rsidRPr="00CD4C16">
                        <w:rPr>
                          <w:b/>
                        </w:rPr>
                        <w:t>РЕЗУЛЬТАТЫ ОРГАНИЗАЦИОННОГО ПЕРИОДА</w:t>
                      </w:r>
                    </w:p>
                    <w:p w:rsidR="006705D0" w:rsidRPr="00CD4C16" w:rsidRDefault="006705D0" w:rsidP="00CD4C16">
                      <w:pPr>
                        <w:rPr>
                          <w:rFonts w:ascii="Times New Roman" w:hAnsi="Times New Roman" w:cs="Times New Roman"/>
                          <w:b/>
                          <w:sz w:val="24"/>
                        </w:rPr>
                      </w:pPr>
                      <w:r w:rsidRPr="00CD4C16">
                        <w:rPr>
                          <w:b/>
                        </w:rPr>
                        <w:t xml:space="preserve">- </w:t>
                      </w:r>
                      <w:r w:rsidRPr="00CD4C16">
                        <w:rPr>
                          <w:rFonts w:ascii="Times New Roman" w:hAnsi="Times New Roman" w:cs="Times New Roman"/>
                          <w:b/>
                          <w:sz w:val="24"/>
                        </w:rPr>
                        <w:t>знакомство с лагерем, его традициями;</w:t>
                      </w:r>
                    </w:p>
                    <w:p w:rsidR="006705D0" w:rsidRPr="00CD4C16" w:rsidRDefault="006705D0" w:rsidP="00CD4C16">
                      <w:pPr>
                        <w:rPr>
                          <w:rFonts w:ascii="Times New Roman" w:hAnsi="Times New Roman" w:cs="Times New Roman"/>
                          <w:b/>
                          <w:sz w:val="24"/>
                        </w:rPr>
                      </w:pPr>
                      <w:r w:rsidRPr="00CD4C16">
                        <w:rPr>
                          <w:rFonts w:ascii="Times New Roman" w:hAnsi="Times New Roman" w:cs="Times New Roman"/>
                          <w:b/>
                          <w:sz w:val="24"/>
                        </w:rPr>
                        <w:t>- выработка единых норм поведения;</w:t>
                      </w:r>
                    </w:p>
                    <w:p w:rsidR="006705D0" w:rsidRPr="00CD4C16" w:rsidRDefault="006705D0" w:rsidP="00CD4C16">
                      <w:pPr>
                        <w:rPr>
                          <w:rFonts w:ascii="Times New Roman" w:hAnsi="Times New Roman" w:cs="Times New Roman"/>
                          <w:b/>
                          <w:sz w:val="24"/>
                        </w:rPr>
                      </w:pPr>
                      <w:r w:rsidRPr="00CD4C16">
                        <w:rPr>
                          <w:rFonts w:ascii="Times New Roman" w:hAnsi="Times New Roman" w:cs="Times New Roman"/>
                          <w:b/>
                          <w:sz w:val="24"/>
                        </w:rPr>
                        <w:t>- формирование отрядов как коллективов;</w:t>
                      </w:r>
                    </w:p>
                    <w:p w:rsidR="006705D0" w:rsidRPr="00CD4C16" w:rsidRDefault="006705D0" w:rsidP="00CD4C16">
                      <w:pPr>
                        <w:rPr>
                          <w:rFonts w:ascii="Times New Roman" w:hAnsi="Times New Roman" w:cs="Times New Roman"/>
                          <w:b/>
                          <w:sz w:val="24"/>
                        </w:rPr>
                      </w:pPr>
                      <w:r w:rsidRPr="00CD4C16">
                        <w:rPr>
                          <w:rFonts w:ascii="Times New Roman" w:hAnsi="Times New Roman" w:cs="Times New Roman"/>
                          <w:b/>
                          <w:sz w:val="24"/>
                        </w:rPr>
                        <w:t>- формирование представления о смене (обсуждение дружинной план – сетки и составление отрядного плана работы);</w:t>
                      </w:r>
                    </w:p>
                    <w:p w:rsidR="006705D0" w:rsidRPr="00CD4C16" w:rsidRDefault="006705D0" w:rsidP="00CD4C16">
                      <w:pPr>
                        <w:rPr>
                          <w:rFonts w:ascii="Times New Roman" w:hAnsi="Times New Roman" w:cs="Times New Roman"/>
                          <w:b/>
                          <w:sz w:val="24"/>
                        </w:rPr>
                      </w:pPr>
                      <w:r w:rsidRPr="00CD4C16">
                        <w:rPr>
                          <w:rFonts w:ascii="Times New Roman" w:hAnsi="Times New Roman" w:cs="Times New Roman"/>
                          <w:b/>
                          <w:sz w:val="24"/>
                        </w:rPr>
                        <w:t>- выявление лидеров, включение их в работу органов самоуправл</w:t>
                      </w:r>
                      <w:r w:rsidRPr="00CD4C16">
                        <w:rPr>
                          <w:rFonts w:ascii="Times New Roman" w:hAnsi="Times New Roman" w:cs="Times New Roman"/>
                          <w:b/>
                          <w:sz w:val="24"/>
                        </w:rPr>
                        <w:t>е</w:t>
                      </w:r>
                      <w:r w:rsidRPr="00CD4C16">
                        <w:rPr>
                          <w:rFonts w:ascii="Times New Roman" w:hAnsi="Times New Roman" w:cs="Times New Roman"/>
                          <w:b/>
                          <w:sz w:val="24"/>
                        </w:rPr>
                        <w:t>ния (ЧТП);</w:t>
                      </w:r>
                    </w:p>
                    <w:p w:rsidR="006705D0" w:rsidRPr="00CD4C16" w:rsidRDefault="006705D0" w:rsidP="00CD4C16">
                      <w:pPr>
                        <w:rPr>
                          <w:rFonts w:ascii="Times New Roman" w:hAnsi="Times New Roman" w:cs="Times New Roman"/>
                          <w:b/>
                          <w:sz w:val="24"/>
                        </w:rPr>
                      </w:pPr>
                      <w:r w:rsidRPr="00CD4C16">
                        <w:rPr>
                          <w:rFonts w:ascii="Times New Roman" w:hAnsi="Times New Roman" w:cs="Times New Roman"/>
                          <w:b/>
                          <w:sz w:val="24"/>
                        </w:rPr>
                        <w:t>- создание у детей ощущения уюта и комфорта (для чего красиво оформить комнаты, корпус, весь лагерь);</w:t>
                      </w:r>
                    </w:p>
                    <w:p w:rsidR="006705D0" w:rsidRPr="00CD4C16" w:rsidRDefault="006705D0" w:rsidP="00CD4C16">
                      <w:pPr>
                        <w:rPr>
                          <w:rFonts w:ascii="Times New Roman" w:hAnsi="Times New Roman" w:cs="Times New Roman"/>
                          <w:b/>
                          <w:sz w:val="24"/>
                        </w:rPr>
                      </w:pPr>
                      <w:r w:rsidRPr="00CD4C16">
                        <w:rPr>
                          <w:rFonts w:ascii="Times New Roman" w:hAnsi="Times New Roman" w:cs="Times New Roman"/>
                          <w:b/>
                          <w:sz w:val="24"/>
                        </w:rPr>
                        <w:t>- дать возможность детям проявить себя, самоутвердиться в разн</w:t>
                      </w:r>
                      <w:r w:rsidRPr="00CD4C16">
                        <w:rPr>
                          <w:rFonts w:ascii="Times New Roman" w:hAnsi="Times New Roman" w:cs="Times New Roman"/>
                          <w:b/>
                          <w:sz w:val="24"/>
                        </w:rPr>
                        <w:t>о</w:t>
                      </w:r>
                      <w:r w:rsidRPr="00CD4C16">
                        <w:rPr>
                          <w:rFonts w:ascii="Times New Roman" w:hAnsi="Times New Roman" w:cs="Times New Roman"/>
                          <w:b/>
                          <w:sz w:val="24"/>
                        </w:rPr>
                        <w:t>образной деятельности;</w:t>
                      </w:r>
                    </w:p>
                    <w:p w:rsidR="006705D0" w:rsidRPr="00CD4C16" w:rsidRDefault="006705D0" w:rsidP="00CD4C16">
                      <w:pPr>
                        <w:rPr>
                          <w:b/>
                        </w:rPr>
                      </w:pPr>
                      <w:r w:rsidRPr="00CD4C16">
                        <w:rPr>
                          <w:rFonts w:ascii="Times New Roman" w:hAnsi="Times New Roman" w:cs="Times New Roman"/>
                          <w:b/>
                          <w:sz w:val="24"/>
                        </w:rPr>
                        <w:t>- адаптация ребенка к условиям</w:t>
                      </w:r>
                      <w:r w:rsidRPr="00CD4C16">
                        <w:rPr>
                          <w:b/>
                          <w:sz w:val="24"/>
                        </w:rPr>
                        <w:t xml:space="preserve"> </w:t>
                      </w:r>
                      <w:r w:rsidRPr="00CD4C16">
                        <w:rPr>
                          <w:rFonts w:ascii="Times New Roman" w:hAnsi="Times New Roman" w:cs="Times New Roman"/>
                          <w:b/>
                        </w:rPr>
                        <w:t>жизнедеятельности лагеря.</w:t>
                      </w:r>
                    </w:p>
                  </w:txbxContent>
                </v:textbox>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767808" behindDoc="0" locked="0" layoutInCell="1" allowOverlap="1" wp14:anchorId="096321B0" wp14:editId="3B100433">
                <wp:simplePos x="0" y="0"/>
                <wp:positionH relativeFrom="column">
                  <wp:posOffset>6687707</wp:posOffset>
                </wp:positionH>
                <wp:positionV relativeFrom="paragraph">
                  <wp:posOffset>703596</wp:posOffset>
                </wp:positionV>
                <wp:extent cx="2819400" cy="2430684"/>
                <wp:effectExtent l="0" t="0" r="0" b="0"/>
                <wp:wrapNone/>
                <wp:docPr id="97" name="Поле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430684"/>
                        </a:xfrm>
                        <a:prstGeom prst="rect">
                          <a:avLst/>
                        </a:prstGeom>
                        <a:solidFill>
                          <a:srgbClr val="339966">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5D0" w:rsidRPr="004E1D39" w:rsidRDefault="006705D0" w:rsidP="00CD4C16">
                            <w:pPr>
                              <w:jc w:val="center"/>
                              <w:rPr>
                                <w:b/>
                                <w:color w:val="008000"/>
                              </w:rPr>
                            </w:pPr>
                            <w:r w:rsidRPr="004E1D39">
                              <w:rPr>
                                <w:b/>
                                <w:color w:val="008000"/>
                              </w:rPr>
                              <w:t>ПЕРЕЧНЬ ОТРЯДНЫХ ДЕЛ:</w:t>
                            </w:r>
                          </w:p>
                          <w:p w:rsidR="006705D0" w:rsidRPr="00395B91" w:rsidRDefault="006705D0" w:rsidP="00CD4C16">
                            <w:pPr>
                              <w:rPr>
                                <w:b/>
                                <w:color w:val="008000"/>
                              </w:rPr>
                            </w:pPr>
                            <w:r w:rsidRPr="00395B91">
                              <w:rPr>
                                <w:b/>
                                <w:color w:val="008000"/>
                              </w:rPr>
                              <w:t>- конкурсная программа</w:t>
                            </w:r>
                            <w:r>
                              <w:rPr>
                                <w:b/>
                                <w:color w:val="008000"/>
                              </w:rPr>
                              <w:t xml:space="preserve"> театр мод «Мода из бросового материала»</w:t>
                            </w:r>
                          </w:p>
                          <w:p w:rsidR="006705D0" w:rsidRPr="00395B91" w:rsidRDefault="006705D0" w:rsidP="00CD4C16">
                            <w:pPr>
                              <w:rPr>
                                <w:b/>
                                <w:color w:val="008000"/>
                              </w:rPr>
                            </w:pPr>
                            <w:r w:rsidRPr="00395B91">
                              <w:rPr>
                                <w:b/>
                                <w:color w:val="008000"/>
                              </w:rPr>
                              <w:t xml:space="preserve">- </w:t>
                            </w:r>
                            <w:r>
                              <w:rPr>
                                <w:b/>
                                <w:color w:val="008000"/>
                              </w:rPr>
                              <w:t xml:space="preserve">КТД «Кто во что </w:t>
                            </w:r>
                            <w:proofErr w:type="gramStart"/>
                            <w:r>
                              <w:rPr>
                                <w:b/>
                                <w:color w:val="008000"/>
                              </w:rPr>
                              <w:t>горазд</w:t>
                            </w:r>
                            <w:proofErr w:type="gramEnd"/>
                            <w:r>
                              <w:rPr>
                                <w:b/>
                                <w:color w:val="008000"/>
                              </w:rPr>
                              <w:t>»</w:t>
                            </w:r>
                          </w:p>
                          <w:p w:rsidR="006705D0" w:rsidRPr="00395B91" w:rsidRDefault="006705D0" w:rsidP="00CD4C16">
                            <w:pPr>
                              <w:rPr>
                                <w:b/>
                                <w:color w:val="008000"/>
                              </w:rPr>
                            </w:pPr>
                            <w:r w:rsidRPr="00395B91">
                              <w:rPr>
                                <w:b/>
                                <w:color w:val="008000"/>
                              </w:rPr>
                              <w:t>- творческий вечер «День рождения о</w:t>
                            </w:r>
                            <w:r w:rsidRPr="00395B91">
                              <w:rPr>
                                <w:b/>
                                <w:color w:val="008000"/>
                              </w:rPr>
                              <w:t>т</w:t>
                            </w:r>
                            <w:r w:rsidRPr="00395B91">
                              <w:rPr>
                                <w:b/>
                                <w:color w:val="008000"/>
                              </w:rPr>
                              <w:t>ряда</w:t>
                            </w:r>
                            <w:r>
                              <w:rPr>
                                <w:b/>
                                <w:color w:val="008000"/>
                              </w:rPr>
                              <w:t>»;</w:t>
                            </w:r>
                          </w:p>
                          <w:p w:rsidR="006705D0" w:rsidRPr="00CD4C16" w:rsidRDefault="006705D0" w:rsidP="00CD4C16">
                            <w:pPr>
                              <w:rPr>
                                <w:b/>
                                <w:color w:val="008000"/>
                              </w:rPr>
                            </w:pPr>
                            <w:r w:rsidRPr="00395B91">
                              <w:rPr>
                                <w:b/>
                                <w:color w:val="008000"/>
                              </w:rPr>
                              <w:t>- тематический костер «Нам хорошо, когда мы …»</w:t>
                            </w:r>
                            <w:r>
                              <w:rPr>
                                <w:b/>
                                <w:color w:val="008000"/>
                              </w:rPr>
                              <w:t>;</w:t>
                            </w:r>
                          </w:p>
                          <w:p w:rsidR="006705D0" w:rsidRPr="0079484A" w:rsidRDefault="006705D0" w:rsidP="00CD4C1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7" o:spid="_x0000_s1049" type="#_x0000_t202" style="position:absolute;margin-left:526.6pt;margin-top:55.4pt;width:222pt;height:191.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" fillcolor="#396" stroked="f">
                <v:fill opacity="0"/>
                <v:textbox>
                  <w:txbxContent>
                    <w:p w:rsidR="006705D0" w:rsidRPr="004E1D39" w:rsidRDefault="006705D0" w:rsidP="00CD4C16">
                      <w:pPr>
                        <w:jc w:val="center"/>
                        <w:rPr>
                          <w:b/>
                          <w:color w:val="008000"/>
                        </w:rPr>
                      </w:pPr>
                      <w:r w:rsidRPr="004E1D39">
                        <w:rPr>
                          <w:b/>
                          <w:color w:val="008000"/>
                        </w:rPr>
                        <w:t>ПЕРЕЧНЬ ОТРЯДНЫХ ДЕЛ:</w:t>
                      </w:r>
                    </w:p>
                    <w:p w:rsidR="006705D0" w:rsidRPr="00395B91" w:rsidRDefault="006705D0" w:rsidP="00CD4C16">
                      <w:pPr>
                        <w:rPr>
                          <w:b/>
                          <w:color w:val="008000"/>
                        </w:rPr>
                      </w:pPr>
                      <w:r w:rsidRPr="00395B91">
                        <w:rPr>
                          <w:b/>
                          <w:color w:val="008000"/>
                        </w:rPr>
                        <w:t>- конкурсная программа</w:t>
                      </w:r>
                      <w:r>
                        <w:rPr>
                          <w:b/>
                          <w:color w:val="008000"/>
                        </w:rPr>
                        <w:t xml:space="preserve"> театр мод «Мода из бросового материала»</w:t>
                      </w:r>
                    </w:p>
                    <w:p w:rsidR="006705D0" w:rsidRPr="00395B91" w:rsidRDefault="006705D0" w:rsidP="00CD4C16">
                      <w:pPr>
                        <w:rPr>
                          <w:b/>
                          <w:color w:val="008000"/>
                        </w:rPr>
                      </w:pPr>
                      <w:r w:rsidRPr="00395B91">
                        <w:rPr>
                          <w:b/>
                          <w:color w:val="008000"/>
                        </w:rPr>
                        <w:t xml:space="preserve">- </w:t>
                      </w:r>
                      <w:r>
                        <w:rPr>
                          <w:b/>
                          <w:color w:val="008000"/>
                        </w:rPr>
                        <w:t xml:space="preserve">КТД «Кто во что </w:t>
                      </w:r>
                      <w:proofErr w:type="gramStart"/>
                      <w:r>
                        <w:rPr>
                          <w:b/>
                          <w:color w:val="008000"/>
                        </w:rPr>
                        <w:t>горазд</w:t>
                      </w:r>
                      <w:proofErr w:type="gramEnd"/>
                      <w:r>
                        <w:rPr>
                          <w:b/>
                          <w:color w:val="008000"/>
                        </w:rPr>
                        <w:t>»</w:t>
                      </w:r>
                    </w:p>
                    <w:p w:rsidR="006705D0" w:rsidRPr="00395B91" w:rsidRDefault="006705D0" w:rsidP="00CD4C16">
                      <w:pPr>
                        <w:rPr>
                          <w:b/>
                          <w:color w:val="008000"/>
                        </w:rPr>
                      </w:pPr>
                      <w:r w:rsidRPr="00395B91">
                        <w:rPr>
                          <w:b/>
                          <w:color w:val="008000"/>
                        </w:rPr>
                        <w:t>- творческий вечер «День рождения о</w:t>
                      </w:r>
                      <w:r w:rsidRPr="00395B91">
                        <w:rPr>
                          <w:b/>
                          <w:color w:val="008000"/>
                        </w:rPr>
                        <w:t>т</w:t>
                      </w:r>
                      <w:r w:rsidRPr="00395B91">
                        <w:rPr>
                          <w:b/>
                          <w:color w:val="008000"/>
                        </w:rPr>
                        <w:t>ряда</w:t>
                      </w:r>
                      <w:r>
                        <w:rPr>
                          <w:b/>
                          <w:color w:val="008000"/>
                        </w:rPr>
                        <w:t>»;</w:t>
                      </w:r>
                    </w:p>
                    <w:p w:rsidR="006705D0" w:rsidRPr="00CD4C16" w:rsidRDefault="006705D0" w:rsidP="00CD4C16">
                      <w:pPr>
                        <w:rPr>
                          <w:b/>
                          <w:color w:val="008000"/>
                        </w:rPr>
                      </w:pPr>
                      <w:r w:rsidRPr="00395B91">
                        <w:rPr>
                          <w:b/>
                          <w:color w:val="008000"/>
                        </w:rPr>
                        <w:t>- тематический костер «Нам хорошо, когда мы …»</w:t>
                      </w:r>
                      <w:r>
                        <w:rPr>
                          <w:b/>
                          <w:color w:val="008000"/>
                        </w:rPr>
                        <w:t>;</w:t>
                      </w:r>
                    </w:p>
                    <w:p w:rsidR="006705D0" w:rsidRPr="0079484A" w:rsidRDefault="006705D0" w:rsidP="00CD4C16">
                      <w:pPr>
                        <w:rPr>
                          <w:b/>
                        </w:rPr>
                      </w:pPr>
                    </w:p>
                  </w:txbxContent>
                </v:textbox>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759616" behindDoc="0" locked="0" layoutInCell="1" allowOverlap="1" wp14:anchorId="707DF942" wp14:editId="2BD045ED">
                <wp:simplePos x="0" y="0"/>
                <wp:positionH relativeFrom="column">
                  <wp:posOffset>3053080</wp:posOffset>
                </wp:positionH>
                <wp:positionV relativeFrom="paragraph">
                  <wp:posOffset>1108710</wp:posOffset>
                </wp:positionV>
                <wp:extent cx="3657600" cy="4641215"/>
                <wp:effectExtent l="0" t="0" r="0" b="0"/>
                <wp:wrapNone/>
                <wp:docPr id="95" name="Поле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641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5D0" w:rsidRDefault="006705D0" w:rsidP="00CD4C16">
                            <w:pPr>
                              <w:rPr>
                                <w:b/>
                              </w:rPr>
                            </w:pPr>
                            <w:r w:rsidRPr="006813A5">
                              <w:rPr>
                                <w:b/>
                              </w:rPr>
                              <w:t>- Конституционное собрание  - сбор отряда</w:t>
                            </w:r>
                          </w:p>
                          <w:p w:rsidR="006705D0" w:rsidRPr="006813A5" w:rsidRDefault="006705D0" w:rsidP="00CD4C16">
                            <w:pPr>
                              <w:rPr>
                                <w:b/>
                              </w:rPr>
                            </w:pPr>
                            <w:r w:rsidRPr="006813A5">
                              <w:rPr>
                                <w:b/>
                              </w:rPr>
                              <w:t>по обсуждению плана см</w:t>
                            </w:r>
                            <w:r w:rsidRPr="006813A5">
                              <w:rPr>
                                <w:b/>
                              </w:rPr>
                              <w:t>е</w:t>
                            </w:r>
                            <w:r w:rsidRPr="006813A5">
                              <w:rPr>
                                <w:b/>
                              </w:rPr>
                              <w:t>ны</w:t>
                            </w:r>
                            <w:r>
                              <w:rPr>
                                <w:b/>
                              </w:rPr>
                              <w:t>.</w:t>
                            </w:r>
                          </w:p>
                          <w:p w:rsidR="006705D0" w:rsidRPr="006813A5" w:rsidRDefault="006705D0" w:rsidP="00CD4C16">
                            <w:pPr>
                              <w:rPr>
                                <w:b/>
                              </w:rPr>
                            </w:pPr>
                            <w:r>
                              <w:rPr>
                                <w:b/>
                              </w:rPr>
                              <w:t>- Игры на сплочение</w:t>
                            </w:r>
                          </w:p>
                          <w:p w:rsidR="006705D0" w:rsidRPr="006813A5" w:rsidRDefault="006705D0" w:rsidP="00CD4C16">
                            <w:pPr>
                              <w:rPr>
                                <w:b/>
                              </w:rPr>
                            </w:pPr>
                            <w:r w:rsidRPr="006813A5">
                              <w:rPr>
                                <w:b/>
                              </w:rPr>
                              <w:t>- Творческий конкурс «Джентл</w:t>
                            </w:r>
                            <w:r w:rsidRPr="006813A5">
                              <w:rPr>
                                <w:b/>
                              </w:rPr>
                              <w:t>ь</w:t>
                            </w:r>
                            <w:r w:rsidRPr="006813A5">
                              <w:rPr>
                                <w:b/>
                              </w:rPr>
                              <w:t>мен - шоу»</w:t>
                            </w:r>
                            <w:r>
                              <w:rPr>
                                <w:b/>
                              </w:rPr>
                              <w:t>.</w:t>
                            </w:r>
                          </w:p>
                          <w:p w:rsidR="006705D0" w:rsidRPr="006813A5" w:rsidRDefault="006705D0" w:rsidP="00CD4C16">
                            <w:pPr>
                              <w:rPr>
                                <w:b/>
                              </w:rPr>
                            </w:pPr>
                            <w:r w:rsidRPr="006813A5">
                              <w:rPr>
                                <w:b/>
                              </w:rPr>
                              <w:t>- Открытие Олимпиады</w:t>
                            </w:r>
                            <w:r>
                              <w:rPr>
                                <w:b/>
                              </w:rPr>
                              <w:t>.</w:t>
                            </w:r>
                          </w:p>
                          <w:p w:rsidR="006705D0" w:rsidRDefault="006705D0" w:rsidP="00CD4C16">
                            <w:pPr>
                              <w:rPr>
                                <w:b/>
                              </w:rPr>
                            </w:pPr>
                            <w:r w:rsidRPr="006813A5">
                              <w:rPr>
                                <w:b/>
                              </w:rPr>
                              <w:t>- Открытие смены</w:t>
                            </w:r>
                            <w:r>
                              <w:rPr>
                                <w:b/>
                              </w:rPr>
                              <w:t>.</w:t>
                            </w:r>
                          </w:p>
                          <w:p w:rsidR="006705D0" w:rsidRPr="006813A5" w:rsidRDefault="006705D0" w:rsidP="00CD4C16">
                            <w:pPr>
                              <w:rPr>
                                <w:b/>
                              </w:rPr>
                            </w:pPr>
                            <w:r>
                              <w:rPr>
                                <w:b/>
                              </w:rPr>
                              <w:t>-КВЕСТ «Открытие купального сезона»</w:t>
                            </w:r>
                          </w:p>
                          <w:p w:rsidR="006705D0" w:rsidRPr="006813A5" w:rsidRDefault="006705D0" w:rsidP="00CD4C16">
                            <w:pPr>
                              <w:rPr>
                                <w:b/>
                              </w:rPr>
                            </w:pPr>
                            <w:r w:rsidRPr="006813A5">
                              <w:rPr>
                                <w:b/>
                              </w:rPr>
                              <w:t>- Начало кружковой работы</w:t>
                            </w:r>
                            <w:r>
                              <w:rPr>
                                <w:b/>
                              </w:rPr>
                              <w:t>.</w:t>
                            </w:r>
                          </w:p>
                          <w:p w:rsidR="006705D0" w:rsidRPr="006813A5" w:rsidRDefault="006705D0" w:rsidP="00CD4C16">
                            <w:pPr>
                              <w:rPr>
                                <w:b/>
                              </w:rPr>
                            </w:pPr>
                            <w:r w:rsidRPr="006813A5">
                              <w:rPr>
                                <w:b/>
                              </w:rPr>
                              <w:t>- Операция «Прощай, ватрушка» по уничт</w:t>
                            </w:r>
                            <w:r w:rsidRPr="006813A5">
                              <w:rPr>
                                <w:b/>
                              </w:rPr>
                              <w:t>о</w:t>
                            </w:r>
                            <w:r w:rsidRPr="006813A5">
                              <w:rPr>
                                <w:b/>
                              </w:rPr>
                              <w:t>жению съестных после</w:t>
                            </w:r>
                            <w:r w:rsidRPr="006813A5">
                              <w:rPr>
                                <w:b/>
                              </w:rPr>
                              <w:t>д</w:t>
                            </w:r>
                            <w:r w:rsidRPr="006813A5">
                              <w:rPr>
                                <w:b/>
                              </w:rPr>
                              <w:t>них припасов</w:t>
                            </w:r>
                            <w:r>
                              <w:rPr>
                                <w:b/>
                              </w:rPr>
                              <w:t>.</w:t>
                            </w:r>
                          </w:p>
                          <w:p w:rsidR="006705D0" w:rsidRPr="006813A5" w:rsidRDefault="006705D0" w:rsidP="00CD4C16">
                            <w:pPr>
                              <w:rPr>
                                <w:b/>
                              </w:rPr>
                            </w:pPr>
                            <w:r w:rsidRPr="006813A5">
                              <w:rPr>
                                <w:b/>
                              </w:rPr>
                              <w:t>- «Футбол без границ»</w:t>
                            </w:r>
                            <w:r>
                              <w:rPr>
                                <w:b/>
                              </w:rPr>
                              <w:t>.</w:t>
                            </w:r>
                          </w:p>
                          <w:p w:rsidR="006705D0" w:rsidRPr="006813A5" w:rsidRDefault="006705D0" w:rsidP="00CD4C16">
                            <w:pPr>
                              <w:rPr>
                                <w:b/>
                              </w:rPr>
                            </w:pPr>
                            <w:r>
                              <w:rPr>
                                <w:b/>
                              </w:rPr>
                              <w:t xml:space="preserve">- + КТД «Богатырские </w:t>
                            </w:r>
                            <w:proofErr w:type="spellStart"/>
                            <w:r>
                              <w:rPr>
                                <w:b/>
                              </w:rPr>
                              <w:t>потешки</w:t>
                            </w:r>
                            <w:proofErr w:type="spellEnd"/>
                            <w:r>
                              <w:rPr>
                                <w:b/>
                              </w:rPr>
                              <w:t>»</w:t>
                            </w:r>
                          </w:p>
                          <w:p w:rsidR="006705D0" w:rsidRPr="006813A5" w:rsidRDefault="006705D0" w:rsidP="00CD4C16">
                            <w:pPr>
                              <w:rPr>
                                <w:b/>
                              </w:rPr>
                            </w:pPr>
                            <w:r w:rsidRPr="006813A5">
                              <w:rPr>
                                <w:b/>
                              </w:rPr>
                              <w:t>- Анализ дня</w:t>
                            </w:r>
                            <w:r>
                              <w:rPr>
                                <w:b/>
                              </w:rPr>
                              <w:t>.</w:t>
                            </w:r>
                          </w:p>
                          <w:p w:rsidR="006705D0" w:rsidRPr="006813A5" w:rsidRDefault="006705D0" w:rsidP="00CD4C1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5" o:spid="_x0000_s1050" type="#_x0000_t202" style="position:absolute;margin-left:240.4pt;margin-top:87.3pt;width:4in;height:365.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" stroked="f">
                <v:fill opacity="0"/>
                <v:textbox>
                  <w:txbxContent>
                    <w:p w:rsidR="006705D0" w:rsidRDefault="006705D0" w:rsidP="00CD4C16">
                      <w:pPr>
                        <w:rPr>
                          <w:b/>
                        </w:rPr>
                      </w:pPr>
                      <w:r w:rsidRPr="006813A5">
                        <w:rPr>
                          <w:b/>
                        </w:rPr>
                        <w:t>- Конституционное собрание  - сбор отряда</w:t>
                      </w:r>
                    </w:p>
                    <w:p w:rsidR="006705D0" w:rsidRPr="006813A5" w:rsidRDefault="006705D0" w:rsidP="00CD4C16">
                      <w:pPr>
                        <w:rPr>
                          <w:b/>
                        </w:rPr>
                      </w:pPr>
                      <w:r w:rsidRPr="006813A5">
                        <w:rPr>
                          <w:b/>
                        </w:rPr>
                        <w:t>по обсуждению плана см</w:t>
                      </w:r>
                      <w:r w:rsidRPr="006813A5">
                        <w:rPr>
                          <w:b/>
                        </w:rPr>
                        <w:t>е</w:t>
                      </w:r>
                      <w:r w:rsidRPr="006813A5">
                        <w:rPr>
                          <w:b/>
                        </w:rPr>
                        <w:t>ны</w:t>
                      </w:r>
                      <w:r>
                        <w:rPr>
                          <w:b/>
                        </w:rPr>
                        <w:t>.</w:t>
                      </w:r>
                    </w:p>
                    <w:p w:rsidR="006705D0" w:rsidRPr="006813A5" w:rsidRDefault="006705D0" w:rsidP="00CD4C16">
                      <w:pPr>
                        <w:rPr>
                          <w:b/>
                        </w:rPr>
                      </w:pPr>
                      <w:r>
                        <w:rPr>
                          <w:b/>
                        </w:rPr>
                        <w:t>- Игры на сплочение</w:t>
                      </w:r>
                    </w:p>
                    <w:p w:rsidR="006705D0" w:rsidRPr="006813A5" w:rsidRDefault="006705D0" w:rsidP="00CD4C16">
                      <w:pPr>
                        <w:rPr>
                          <w:b/>
                        </w:rPr>
                      </w:pPr>
                      <w:r w:rsidRPr="006813A5">
                        <w:rPr>
                          <w:b/>
                        </w:rPr>
                        <w:t>- Творческий конкурс «Джентл</w:t>
                      </w:r>
                      <w:r w:rsidRPr="006813A5">
                        <w:rPr>
                          <w:b/>
                        </w:rPr>
                        <w:t>ь</w:t>
                      </w:r>
                      <w:r w:rsidRPr="006813A5">
                        <w:rPr>
                          <w:b/>
                        </w:rPr>
                        <w:t>мен - шоу»</w:t>
                      </w:r>
                      <w:r>
                        <w:rPr>
                          <w:b/>
                        </w:rPr>
                        <w:t>.</w:t>
                      </w:r>
                    </w:p>
                    <w:p w:rsidR="006705D0" w:rsidRPr="006813A5" w:rsidRDefault="006705D0" w:rsidP="00CD4C16">
                      <w:pPr>
                        <w:rPr>
                          <w:b/>
                        </w:rPr>
                      </w:pPr>
                      <w:r w:rsidRPr="006813A5">
                        <w:rPr>
                          <w:b/>
                        </w:rPr>
                        <w:t>- Открытие Олимпиады</w:t>
                      </w:r>
                      <w:r>
                        <w:rPr>
                          <w:b/>
                        </w:rPr>
                        <w:t>.</w:t>
                      </w:r>
                    </w:p>
                    <w:p w:rsidR="006705D0" w:rsidRDefault="006705D0" w:rsidP="00CD4C16">
                      <w:pPr>
                        <w:rPr>
                          <w:b/>
                        </w:rPr>
                      </w:pPr>
                      <w:r w:rsidRPr="006813A5">
                        <w:rPr>
                          <w:b/>
                        </w:rPr>
                        <w:t>- Открытие смены</w:t>
                      </w:r>
                      <w:r>
                        <w:rPr>
                          <w:b/>
                        </w:rPr>
                        <w:t>.</w:t>
                      </w:r>
                    </w:p>
                    <w:p w:rsidR="006705D0" w:rsidRPr="006813A5" w:rsidRDefault="006705D0" w:rsidP="00CD4C16">
                      <w:pPr>
                        <w:rPr>
                          <w:b/>
                        </w:rPr>
                      </w:pPr>
                      <w:r>
                        <w:rPr>
                          <w:b/>
                        </w:rPr>
                        <w:t>-КВЕСТ «Открытие купального сезона»</w:t>
                      </w:r>
                    </w:p>
                    <w:p w:rsidR="006705D0" w:rsidRPr="006813A5" w:rsidRDefault="006705D0" w:rsidP="00CD4C16">
                      <w:pPr>
                        <w:rPr>
                          <w:b/>
                        </w:rPr>
                      </w:pPr>
                      <w:r w:rsidRPr="006813A5">
                        <w:rPr>
                          <w:b/>
                        </w:rPr>
                        <w:t>- Начало кружковой работы</w:t>
                      </w:r>
                      <w:r>
                        <w:rPr>
                          <w:b/>
                        </w:rPr>
                        <w:t>.</w:t>
                      </w:r>
                    </w:p>
                    <w:p w:rsidR="006705D0" w:rsidRPr="006813A5" w:rsidRDefault="006705D0" w:rsidP="00CD4C16">
                      <w:pPr>
                        <w:rPr>
                          <w:b/>
                        </w:rPr>
                      </w:pPr>
                      <w:r w:rsidRPr="006813A5">
                        <w:rPr>
                          <w:b/>
                        </w:rPr>
                        <w:t>- Операция «Прощай, ватрушка» по уничт</w:t>
                      </w:r>
                      <w:r w:rsidRPr="006813A5">
                        <w:rPr>
                          <w:b/>
                        </w:rPr>
                        <w:t>о</w:t>
                      </w:r>
                      <w:r w:rsidRPr="006813A5">
                        <w:rPr>
                          <w:b/>
                        </w:rPr>
                        <w:t>жению съестных после</w:t>
                      </w:r>
                      <w:r w:rsidRPr="006813A5">
                        <w:rPr>
                          <w:b/>
                        </w:rPr>
                        <w:t>д</w:t>
                      </w:r>
                      <w:r w:rsidRPr="006813A5">
                        <w:rPr>
                          <w:b/>
                        </w:rPr>
                        <w:t>них припасов</w:t>
                      </w:r>
                      <w:r>
                        <w:rPr>
                          <w:b/>
                        </w:rPr>
                        <w:t>.</w:t>
                      </w:r>
                    </w:p>
                    <w:p w:rsidR="006705D0" w:rsidRPr="006813A5" w:rsidRDefault="006705D0" w:rsidP="00CD4C16">
                      <w:pPr>
                        <w:rPr>
                          <w:b/>
                        </w:rPr>
                      </w:pPr>
                      <w:r w:rsidRPr="006813A5">
                        <w:rPr>
                          <w:b/>
                        </w:rPr>
                        <w:t>- «Футбол без границ»</w:t>
                      </w:r>
                      <w:r>
                        <w:rPr>
                          <w:b/>
                        </w:rPr>
                        <w:t>.</w:t>
                      </w:r>
                    </w:p>
                    <w:p w:rsidR="006705D0" w:rsidRPr="006813A5" w:rsidRDefault="006705D0" w:rsidP="00CD4C16">
                      <w:pPr>
                        <w:rPr>
                          <w:b/>
                        </w:rPr>
                      </w:pPr>
                      <w:r>
                        <w:rPr>
                          <w:b/>
                        </w:rPr>
                        <w:t xml:space="preserve">- + КТД «Богатырские </w:t>
                      </w:r>
                      <w:proofErr w:type="spellStart"/>
                      <w:r>
                        <w:rPr>
                          <w:b/>
                        </w:rPr>
                        <w:t>потешки</w:t>
                      </w:r>
                      <w:proofErr w:type="spellEnd"/>
                      <w:r>
                        <w:rPr>
                          <w:b/>
                        </w:rPr>
                        <w:t>»</w:t>
                      </w:r>
                    </w:p>
                    <w:p w:rsidR="006705D0" w:rsidRPr="006813A5" w:rsidRDefault="006705D0" w:rsidP="00CD4C16">
                      <w:pPr>
                        <w:rPr>
                          <w:b/>
                        </w:rPr>
                      </w:pPr>
                      <w:r w:rsidRPr="006813A5">
                        <w:rPr>
                          <w:b/>
                        </w:rPr>
                        <w:t>- Анализ дня</w:t>
                      </w:r>
                      <w:r>
                        <w:rPr>
                          <w:b/>
                        </w:rPr>
                        <w:t>.</w:t>
                      </w:r>
                    </w:p>
                    <w:p w:rsidR="006705D0" w:rsidRPr="006813A5" w:rsidRDefault="006705D0" w:rsidP="00CD4C16">
                      <w:pPr>
                        <w:rPr>
                          <w:b/>
                        </w:rPr>
                      </w:pPr>
                    </w:p>
                  </w:txbxContent>
                </v:textbox>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770880" behindDoc="0" locked="0" layoutInCell="1" allowOverlap="1" wp14:anchorId="70174CC4" wp14:editId="48E8F9D5">
                <wp:simplePos x="0" y="0"/>
                <wp:positionH relativeFrom="column">
                  <wp:posOffset>3048000</wp:posOffset>
                </wp:positionH>
                <wp:positionV relativeFrom="paragraph">
                  <wp:posOffset>660400</wp:posOffset>
                </wp:positionV>
                <wp:extent cx="2984500" cy="765175"/>
                <wp:effectExtent l="0" t="3175" r="0" b="3175"/>
                <wp:wrapNone/>
                <wp:docPr id="93" name="Поле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765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05D0" w:rsidRDefault="006705D0" w:rsidP="00CD4C16">
                            <w:r>
                              <w:rPr>
                                <w:noProof/>
                                <w:lang w:eastAsia="ru-RU"/>
                              </w:rPr>
                              <w:drawing>
                                <wp:inline distT="0" distB="0" distL="0" distR="0" wp14:anchorId="3D59F0CE" wp14:editId="3E77D8DE">
                                  <wp:extent cx="2654300" cy="5207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4300" cy="5207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93" o:spid="_x0000_s1051" type="#_x0000_t202" style="position:absolute;margin-left:240pt;margin-top:52pt;width:235pt;height:60.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" filled="f" stroked="f">
                <v:textbox style="mso-fit-shape-to-text:t">
                  <w:txbxContent>
                    <w:p w:rsidR="006705D0" w:rsidRDefault="006705D0" w:rsidP="00CD4C16">
                      <w:r>
                        <w:rPr>
                          <w:noProof/>
                          <w:lang w:eastAsia="ru-RU"/>
                        </w:rPr>
                        <w:drawing>
                          <wp:inline distT="0" distB="0" distL="0" distR="0" wp14:anchorId="3D59F0CE" wp14:editId="3E77D8DE">
                            <wp:extent cx="2654300" cy="5207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4300" cy="520700"/>
                                    </a:xfrm>
                                    <a:prstGeom prst="rect">
                                      <a:avLst/>
                                    </a:prstGeom>
                                    <a:noFill/>
                                    <a:ln>
                                      <a:noFill/>
                                    </a:ln>
                                  </pic:spPr>
                                </pic:pic>
                              </a:graphicData>
                            </a:graphic>
                          </wp:inline>
                        </w:drawing>
                      </w:r>
                    </w:p>
                  </w:txbxContent>
                </v:textbox>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769856" behindDoc="0" locked="0" layoutInCell="1" allowOverlap="1" wp14:anchorId="2CC53952" wp14:editId="2534C992">
                <wp:simplePos x="0" y="0"/>
                <wp:positionH relativeFrom="column">
                  <wp:posOffset>152400</wp:posOffset>
                </wp:positionH>
                <wp:positionV relativeFrom="paragraph">
                  <wp:posOffset>332740</wp:posOffset>
                </wp:positionV>
                <wp:extent cx="2110740" cy="630555"/>
                <wp:effectExtent l="0" t="8890" r="635" b="0"/>
                <wp:wrapNone/>
                <wp:docPr id="91"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63055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80808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5D0" w:rsidRDefault="006705D0" w:rsidP="00CD4C16">
                            <w:r>
                              <w:pict>
                                <v:shape id="_x0000_i1029" type="#_x0000_t136" style="width:137pt;height:2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size:24pt;font-weight:bold;v-text-kern:t" trim="t" fitpath="t" string="День _______"/>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91" o:spid="_x0000_s1052" type="#_x0000_t202" style="position:absolute;margin-left:12pt;margin-top:26.2pt;width:166.2pt;height:49.65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" stroked="f" strokecolor="gray">
                <v:fill opacity="0"/>
                <v:textbox style="mso-fit-shape-to-text:t">
                  <w:txbxContent>
                    <w:p w:rsidR="006705D0" w:rsidRDefault="006705D0" w:rsidP="00CD4C16">
                      <w:r>
                        <w:pict>
                          <v:shape id="_x0000_i1029" type="#_x0000_t136" style="width:137pt;height:2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size:24pt;font-weight:bold;v-text-kern:t" trim="t" fitpath="t" string="День _______"/>
                          </v:shape>
                        </w:pict>
                      </w:r>
                    </w:p>
                  </w:txbxContent>
                </v:textbox>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763712" behindDoc="0" locked="0" layoutInCell="1" allowOverlap="1" wp14:anchorId="7525A427" wp14:editId="40175C43">
                <wp:simplePos x="0" y="0"/>
                <wp:positionH relativeFrom="column">
                  <wp:posOffset>2209800</wp:posOffset>
                </wp:positionH>
                <wp:positionV relativeFrom="paragraph">
                  <wp:posOffset>248920</wp:posOffset>
                </wp:positionV>
                <wp:extent cx="3724275" cy="719455"/>
                <wp:effectExtent l="0" t="1270" r="3810" b="7620"/>
                <wp:wrapNone/>
                <wp:docPr id="9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7194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5D0" w:rsidRPr="001F4555" w:rsidRDefault="006705D0" w:rsidP="00CD4C16">
                            <w:r w:rsidRPr="001F4555">
                              <w:rPr>
                                <w:sz w:val="28"/>
                                <w:szCs w:val="28"/>
                              </w:rPr>
                              <w:pict>
                                <v:shape id="_x0000_i1030" type="#_x0000_t158" style="width:275.1pt;height:33.6pt" fillcolor="#60c" strokecolor="#c9f">
                                  <v:fill color2="#c0c" focus="100%" type="gradient"/>
                                  <v:shadow on="t" color="#99f" opacity="52429f" offset="3pt,3pt"/>
                                  <v:textpath style="font-family:&quot;Impact&quot;;font-size:24pt;v-text-kern:t" trim="t" fitpath="t" xscale="f" string="Организационный период"/>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90" o:spid="_x0000_s1053" type="#_x0000_t202" style="position:absolute;margin-left:174pt;margin-top:19.6pt;width:293.25pt;height:56.65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" stroked="f">
                <v:fill opacity="0"/>
                <v:textbox style="mso-fit-shape-to-text:t">
                  <w:txbxContent>
                    <w:p w:rsidR="006705D0" w:rsidRPr="001F4555" w:rsidRDefault="006705D0" w:rsidP="00CD4C16">
                      <w:r w:rsidRPr="001F4555">
                        <w:rPr>
                          <w:sz w:val="28"/>
                          <w:szCs w:val="28"/>
                        </w:rPr>
                        <w:pict>
                          <v:shape id="_x0000_i1030" type="#_x0000_t158" style="width:275.1pt;height:33.6pt" fillcolor="#60c" strokecolor="#c9f">
                            <v:fill color2="#c0c" focus="100%" type="gradient"/>
                            <v:shadow on="t" color="#99f" opacity="52429f" offset="3pt,3pt"/>
                            <v:textpath style="font-family:&quot;Impact&quot;;font-size:24pt;v-text-kern:t" trim="t" fitpath="t" xscale="f" string="Организационный период"/>
                          </v:shape>
                        </w:pict>
                      </w:r>
                    </w:p>
                  </w:txbxContent>
                </v:textbox>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766784" behindDoc="0" locked="0" layoutInCell="1" allowOverlap="1" wp14:anchorId="5B3B45FD" wp14:editId="0BF8D7F9">
                <wp:simplePos x="0" y="0"/>
                <wp:positionH relativeFrom="column">
                  <wp:posOffset>5791200</wp:posOffset>
                </wp:positionH>
                <wp:positionV relativeFrom="paragraph">
                  <wp:posOffset>342900</wp:posOffset>
                </wp:positionV>
                <wp:extent cx="2561590" cy="457200"/>
                <wp:effectExtent l="0" t="0" r="0" b="0"/>
                <wp:wrapNone/>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590" cy="45720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80808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5D0" w:rsidRDefault="006705D0" w:rsidP="00CD4C16">
                            <w:r>
                              <w:pict>
                                <v:shape id="_x0000_i1031" type="#_x0000_t159" style="width:182.95pt;height:22pt" fillcolor="#06c" strokecolor="#9cf" strokeweight="1.5pt">
                                  <v:shadow on="t" color="#900"/>
                                  <v:textpath style="font-family:&quot;Impact&quot;;font-size:24pt;v-text-kern:t" trim="t" fitpath="t" xscale="f" string="- не расслабляться!"/>
                                </v:shape>
                              </w:pi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9" o:spid="_x0000_s1054" type="#_x0000_t202" style="position:absolute;margin-left:456pt;margin-top:27pt;width:201.7pt;height:36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" stroked="f" strokecolor="gray">
                <v:fill opacity="0"/>
                <v:textbox>
                  <w:txbxContent>
                    <w:p w:rsidR="006705D0" w:rsidRDefault="006705D0" w:rsidP="00CD4C16">
                      <w:r>
                        <w:pict>
                          <v:shape id="_x0000_i1031" type="#_x0000_t159" style="width:182.95pt;height:22pt" fillcolor="#06c" strokecolor="#9cf" strokeweight="1.5pt">
                            <v:shadow on="t" color="#900"/>
                            <v:textpath style="font-family:&quot;Impact&quot;;font-size:24pt;v-text-kern:t" trim="t" fitpath="t" xscale="f" string="- не расслабляться!"/>
                          </v:shape>
                        </w:pict>
                      </w:r>
                    </w:p>
                  </w:txbxContent>
                </v:textbox>
              </v:shape>
            </w:pict>
          </mc:Fallback>
        </mc:AlternateContent>
      </w:r>
      <w:r w:rsidRPr="00CD4C16">
        <w:rPr>
          <w:rFonts w:ascii="Calibri" w:eastAsia="Calibri" w:hAnsi="Calibri" w:cs="Times New Roman"/>
          <w:color w:val="DDDDDD"/>
          <w:sz w:val="200"/>
          <w:szCs w:val="200"/>
        </w:rPr>
        <w:t xml:space="preserve">   </w:t>
      </w:r>
      <w:r w:rsidRPr="00CD4C16">
        <w:rPr>
          <w:rFonts w:ascii="Calibri" w:eastAsia="Calibri" w:hAnsi="Calibri" w:cs="Times New Roman"/>
          <w:noProof/>
          <w:color w:val="DDDDDD"/>
          <w:sz w:val="200"/>
          <w:szCs w:val="200"/>
          <w:lang w:eastAsia="ru-RU"/>
        </w:rPr>
        <mc:AlternateContent>
          <mc:Choice Requires="wps">
            <w:drawing>
              <wp:anchor distT="0" distB="0" distL="114300" distR="114300" simplePos="0" relativeHeight="251779072" behindDoc="0" locked="0" layoutInCell="1" allowOverlap="1" wp14:anchorId="648235DC" wp14:editId="725920EB">
                <wp:simplePos x="0" y="0"/>
                <wp:positionH relativeFrom="column">
                  <wp:posOffset>1054100</wp:posOffset>
                </wp:positionH>
                <wp:positionV relativeFrom="paragraph">
                  <wp:posOffset>-140970</wp:posOffset>
                </wp:positionV>
                <wp:extent cx="1047750" cy="914400"/>
                <wp:effectExtent l="0" t="0" r="0" b="0"/>
                <wp:wrapNone/>
                <wp:docPr id="98" name="Поле 98"/>
                <wp:cNvGraphicFramePr/>
                <a:graphic xmlns:a="http://schemas.openxmlformats.org/drawingml/2006/main">
                  <a:graphicData uri="http://schemas.microsoft.com/office/word/2010/wordprocessingShape">
                    <wps:wsp>
                      <wps:cNvSpPr txBox="1"/>
                      <wps:spPr>
                        <a:xfrm>
                          <a:off x="0" y="0"/>
                          <a:ext cx="1047750" cy="914400"/>
                        </a:xfrm>
                        <a:prstGeom prst="rect">
                          <a:avLst/>
                        </a:prstGeom>
                        <a:solidFill>
                          <a:sysClr val="window" lastClr="FFFFFF"/>
                        </a:solidFill>
                        <a:ln w="6350">
                          <a:noFill/>
                        </a:ln>
                        <a:effectLst/>
                      </wps:spPr>
                      <wps:txbx>
                        <w:txbxContent>
                          <w:p w:rsidR="006705D0" w:rsidRPr="0012701E" w:rsidRDefault="006705D0" w:rsidP="00CD4C16">
                            <w:pPr>
                              <w:jc w:val="center"/>
                              <w:rPr>
                                <w:color w:val="FF0000"/>
                                <w:sz w:val="72"/>
                              </w:rPr>
                            </w:pPr>
                            <w:r>
                              <w:rPr>
                                <w:color w:val="FF0000"/>
                                <w:sz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98" o:spid="_x0000_s1055" type="#_x0000_t202" style="position:absolute;margin-left:83pt;margin-top:-11.1pt;width:82.5pt;height:1in;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" fillcolor="window" stroked="f" strokeweight=".5pt">
                <v:textbox>
                  <w:txbxContent>
                    <w:p w:rsidR="006705D0" w:rsidRPr="0012701E" w:rsidRDefault="006705D0" w:rsidP="00CD4C16">
                      <w:pPr>
                        <w:jc w:val="center"/>
                        <w:rPr>
                          <w:color w:val="FF0000"/>
                          <w:sz w:val="72"/>
                        </w:rPr>
                      </w:pPr>
                      <w:r>
                        <w:rPr>
                          <w:color w:val="FF0000"/>
                          <w:sz w:val="72"/>
                        </w:rPr>
                        <w:t>3</w:t>
                      </w:r>
                    </w:p>
                  </w:txbxContent>
                </v:textbox>
              </v:shape>
            </w:pict>
          </mc:Fallback>
        </mc:AlternateContent>
      </w:r>
      <w:r w:rsidRPr="00CD4C16">
        <w:rPr>
          <w:rFonts w:ascii="Calibri" w:eastAsia="Calibri" w:hAnsi="Calibri" w:cs="Times New Roman"/>
          <w:color w:val="DDDDDD"/>
          <w:sz w:val="200"/>
          <w:szCs w:val="200"/>
        </w:rPr>
        <w:tab/>
      </w:r>
    </w:p>
    <w:p w:rsidR="00CD4C16" w:rsidRPr="00CD4C16" w:rsidRDefault="00CD4C16" w:rsidP="00CD4C16">
      <w:pPr>
        <w:rPr>
          <w:rFonts w:ascii="Calibri" w:eastAsia="Calibri" w:hAnsi="Calibri" w:cs="Times New Roman"/>
          <w:snapToGrid w:val="0"/>
          <w:color w:val="000000"/>
          <w:w w:val="0"/>
          <w:sz w:val="0"/>
          <w:szCs w:val="0"/>
          <w:u w:color="000000"/>
          <w:bdr w:val="none" w:sz="0" w:space="0" w:color="000000"/>
          <w:shd w:val="clear" w:color="000000" w:fill="000000"/>
          <w:lang w:val="x-none" w:eastAsia="x-none" w:bidi="x-none"/>
        </w:rPr>
      </w:pPr>
      <w:r>
        <w:rPr>
          <w:rFonts w:ascii="Calibri" w:eastAsia="Calibri" w:hAnsi="Calibri" w:cs="Times New Roman"/>
          <w:noProof/>
          <w:lang w:eastAsia="ru-RU"/>
        </w:rPr>
        <mc:AlternateContent>
          <mc:Choice Requires="wps">
            <w:drawing>
              <wp:anchor distT="0" distB="0" distL="114300" distR="114300" simplePos="0" relativeHeight="251757568" behindDoc="0" locked="0" layoutInCell="1" allowOverlap="1" wp14:anchorId="32A6079A" wp14:editId="267E7F88">
                <wp:simplePos x="0" y="0"/>
                <wp:positionH relativeFrom="column">
                  <wp:posOffset>0</wp:posOffset>
                </wp:positionH>
                <wp:positionV relativeFrom="paragraph">
                  <wp:posOffset>2882900</wp:posOffset>
                </wp:positionV>
                <wp:extent cx="5875655" cy="501650"/>
                <wp:effectExtent l="9525" t="6350" r="2540" b="4445"/>
                <wp:wrapNone/>
                <wp:docPr id="77" name="Поле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501650"/>
                        </a:xfrm>
                        <a:prstGeom prst="rect">
                          <a:avLst/>
                        </a:prstGeom>
                        <a:solidFill>
                          <a:srgbClr val="339966">
                            <a:alpha val="0"/>
                          </a:srgbClr>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6705D0" w:rsidRPr="00CC17BD" w:rsidRDefault="006705D0" w:rsidP="00CD4C16">
                            <w:pPr>
                              <w:rPr>
                                <w:color w:val="C0C0C0"/>
                                <w:sz w:val="28"/>
                                <w:szCs w:val="28"/>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77" o:spid="_x0000_s1056" type="#_x0000_t202" style="position:absolute;margin-left:0;margin-top:227pt;width:462.65pt;height:39.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" fillcolor="#396" stroked="f" strokecolor="silver">
                <v:fill opacity="0"/>
                <v:textbox style="mso-fit-shape-to-text:t">
                  <w:txbxContent>
                    <w:p w:rsidR="006705D0" w:rsidRPr="00CC17BD" w:rsidRDefault="006705D0" w:rsidP="00CD4C16">
                      <w:pPr>
                        <w:rPr>
                          <w:color w:val="C0C0C0"/>
                          <w:sz w:val="28"/>
                          <w:szCs w:val="28"/>
                        </w:rPr>
                      </w:pPr>
                    </w:p>
                  </w:txbxContent>
                </v:textbox>
              </v:shape>
            </w:pict>
          </mc:Fallback>
        </mc:AlternateContent>
      </w:r>
      <w:r>
        <w:rPr>
          <w:rFonts w:ascii="Calibri" w:eastAsia="Calibri" w:hAnsi="Calibri" w:cs="Times New Roman"/>
          <w:noProof/>
          <w:sz w:val="28"/>
          <w:szCs w:val="28"/>
          <w:lang w:eastAsia="ru-RU"/>
        </w:rPr>
        <w:drawing>
          <wp:anchor distT="0" distB="0" distL="114300" distR="114300" simplePos="0" relativeHeight="251765760" behindDoc="0" locked="0" layoutInCell="1" allowOverlap="1" wp14:anchorId="5DEF3D0D" wp14:editId="3E0601DA">
            <wp:simplePos x="0" y="0"/>
            <wp:positionH relativeFrom="column">
              <wp:posOffset>2057400</wp:posOffset>
            </wp:positionH>
            <wp:positionV relativeFrom="paragraph">
              <wp:posOffset>1854200</wp:posOffset>
            </wp:positionV>
            <wp:extent cx="838200" cy="762635"/>
            <wp:effectExtent l="0" t="0" r="0" b="0"/>
            <wp:wrapNone/>
            <wp:docPr id="76" name="Рисунок 76"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NAK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200" cy="762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mc:AlternateContent>
          <mc:Choice Requires="wps">
            <w:drawing>
              <wp:anchor distT="0" distB="0" distL="114300" distR="114300" simplePos="0" relativeHeight="251776000" behindDoc="0" locked="0" layoutInCell="1" allowOverlap="1" wp14:anchorId="0781D1C7" wp14:editId="1A598102">
                <wp:simplePos x="0" y="0"/>
                <wp:positionH relativeFrom="column">
                  <wp:posOffset>5562600</wp:posOffset>
                </wp:positionH>
                <wp:positionV relativeFrom="paragraph">
                  <wp:posOffset>2197100</wp:posOffset>
                </wp:positionV>
                <wp:extent cx="1752600" cy="1371600"/>
                <wp:effectExtent l="0" t="0" r="0" b="3175"/>
                <wp:wrapNone/>
                <wp:docPr id="73" name="Полилиния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3716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3" o:spid="_x0000_s1026" style="position:absolute;margin-left:438pt;margin-top:173pt;width:138pt;height:10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" path="m10860,2187c10451,1746,9529,1018,9015,730,7865,152,6685,,5415,,4175,152,2995,575,1967,1305,1150,2187,575,3222,242,4220,,5410,242,6560,575,7597l10860,21600,20995,7597v485,-1037,605,-2187,485,-3377c21115,3222,20420,2187,19632,1305,18575,575,17425,152,16275,,15005,,13735,152,12705,730v-529,288,-1451,1016,-1845,1457xe" filled="f" stroked="f">
                <v:stroke joinstyle="miter"/>
                <v:path o:connecttype="custom" o:connectlocs="881168,138875;237575,685800;881168,1371600;1515025,685800" o:connectangles="270,180,90,0" textboxrect="5037,2277,16557,13677"/>
              </v:shape>
            </w:pict>
          </mc:Fallback>
        </mc:AlternateContent>
      </w:r>
      <w:r w:rsidRPr="00CD4C16">
        <w:rPr>
          <w:rFonts w:ascii="Calibri" w:eastAsia="Calibri" w:hAnsi="Calibri" w:cs="Times New Roman"/>
          <w:color w:val="DDDDDD"/>
          <w:sz w:val="200"/>
          <w:szCs w:val="200"/>
        </w:rPr>
        <w:t xml:space="preserve">   </w:t>
      </w:r>
    </w:p>
    <w:p w:rsidR="00CD4C16" w:rsidRPr="00CD4C16" w:rsidRDefault="00CD4C16" w:rsidP="00CD4C16">
      <w:pPr>
        <w:shd w:val="clear" w:color="auto" w:fill="FFFFFF"/>
        <w:spacing w:after="0"/>
        <w:ind w:left="384"/>
        <w:contextualSpacing/>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82144" behindDoc="0" locked="0" layoutInCell="1" allowOverlap="1" wp14:anchorId="6350F2D5" wp14:editId="3380D223">
            <wp:simplePos x="0" y="0"/>
            <wp:positionH relativeFrom="margin">
              <wp:posOffset>5559425</wp:posOffset>
            </wp:positionH>
            <wp:positionV relativeFrom="margin">
              <wp:posOffset>3427095</wp:posOffset>
            </wp:positionV>
            <wp:extent cx="3796030" cy="2847340"/>
            <wp:effectExtent l="0" t="0" r="0" b="0"/>
            <wp:wrapSquare wrapText="bothSides"/>
            <wp:docPr id="101" name="Рисунок 101" descr="https://i.artfile.ru/1600x1200_298028_%5bwww.ArtFile.ru%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artfile.ru/1600x1200_298028_%5bwww.ArtFile.ru%5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96030" cy="2847340"/>
                    </a:xfrm>
                    <a:prstGeom prst="rect">
                      <a:avLst/>
                    </a:prstGeom>
                    <a:ln>
                      <a:noFill/>
                    </a:ln>
                    <a:effectLst>
                      <a:softEdge rad="112500"/>
                    </a:effectLst>
                  </pic:spPr>
                </pic:pic>
              </a:graphicData>
            </a:graphic>
          </wp:anchor>
        </w:drawing>
      </w:r>
      <w:r>
        <w:rPr>
          <w:rFonts w:ascii="Calibri" w:eastAsia="Calibri" w:hAnsi="Calibri" w:cs="Times New Roman"/>
          <w:noProof/>
          <w:lang w:eastAsia="ru-RU"/>
        </w:rPr>
        <mc:AlternateContent>
          <mc:Choice Requires="wps">
            <w:drawing>
              <wp:anchor distT="0" distB="0" distL="114300" distR="114300" simplePos="0" relativeHeight="251774976" behindDoc="0" locked="0" layoutInCell="1" allowOverlap="1">
                <wp:simplePos x="0" y="0"/>
                <wp:positionH relativeFrom="column">
                  <wp:posOffset>6477000</wp:posOffset>
                </wp:positionH>
                <wp:positionV relativeFrom="paragraph">
                  <wp:posOffset>216535</wp:posOffset>
                </wp:positionV>
                <wp:extent cx="0" cy="1485900"/>
                <wp:effectExtent l="9525" t="6985" r="9525" b="1206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pt,17.05pt" to="510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">
                <v:stroke dashstyle="dash"/>
              </v:line>
            </w:pict>
          </mc:Fallback>
        </mc:AlternateContent>
      </w:r>
      <w:r w:rsidRPr="00CD4C16">
        <w:rPr>
          <w:rFonts w:ascii="Calibri" w:eastAsia="Calibri" w:hAnsi="Calibri" w:cs="Times New Roman"/>
          <w:sz w:val="28"/>
          <w:szCs w:val="28"/>
        </w:rPr>
        <w:br w:type="page"/>
      </w:r>
    </w:p>
    <w:p w:rsidR="00CD4C16" w:rsidRDefault="00CD4C16" w:rsidP="00CD4C16">
      <w:pPr>
        <w:tabs>
          <w:tab w:val="left" w:pos="8480"/>
        </w:tabs>
        <w:jc w:val="center"/>
        <w:rPr>
          <w:noProof/>
          <w:lang w:eastAsia="ru-RU"/>
        </w:rPr>
      </w:pPr>
      <w:r>
        <w:rPr>
          <w:rFonts w:ascii="Calibri" w:eastAsia="Calibri" w:hAnsi="Calibri" w:cs="Times New Roman"/>
          <w:b/>
          <w:caps/>
          <w:sz w:val="28"/>
          <w:szCs w:val="28"/>
        </w:rPr>
        <w:lastRenderedPageBreak/>
        <w:t>МЕТОД-КОПИЛКА ДЛЯ 3 ДНЯ</w:t>
      </w:r>
      <w:r w:rsidRPr="00856196">
        <w:rPr>
          <w:noProof/>
          <w:lang w:eastAsia="ru-RU"/>
        </w:rPr>
        <w:t xml:space="preserve"> </w:t>
      </w:r>
    </w:p>
    <w:p w:rsidR="00182BB7" w:rsidRDefault="00BD1FB6" w:rsidP="00CD4C16">
      <w:pPr>
        <w:tabs>
          <w:tab w:val="left" w:pos="8480"/>
        </w:tabs>
        <w:rPr>
          <w:rFonts w:ascii="Times New Roman" w:hAnsi="Times New Roman" w:cs="Times New Roman"/>
          <w:noProof/>
          <w:sz w:val="24"/>
          <w:lang w:eastAsia="ru-RU"/>
        </w:rPr>
      </w:pPr>
      <w:r w:rsidRPr="00CD4C16">
        <w:rPr>
          <w:rFonts w:ascii="Times New Roman" w:eastAsia="Calibri" w:hAnsi="Times New Roman" w:cs="Times New Roman"/>
          <w:noProof/>
          <w:sz w:val="24"/>
          <w:highlight w:val="yellow"/>
          <w:lang w:eastAsia="ru-RU"/>
        </w:rPr>
        <mc:AlternateContent>
          <mc:Choice Requires="wps">
            <w:drawing>
              <wp:anchor distT="0" distB="0" distL="114300" distR="114300" simplePos="0" relativeHeight="251727872" behindDoc="0" locked="0" layoutInCell="1" allowOverlap="1" wp14:anchorId="5953010E" wp14:editId="605C4C2D">
                <wp:simplePos x="0" y="0"/>
                <wp:positionH relativeFrom="column">
                  <wp:posOffset>152400</wp:posOffset>
                </wp:positionH>
                <wp:positionV relativeFrom="paragraph">
                  <wp:posOffset>332740</wp:posOffset>
                </wp:positionV>
                <wp:extent cx="2110740" cy="623570"/>
                <wp:effectExtent l="6350" t="5715" r="6985" b="889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62357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80808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5D0" w:rsidRDefault="006705D0" w:rsidP="00BD1FB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6" o:spid="_x0000_s1057" type="#_x0000_t202" style="position:absolute;margin-left:12pt;margin-top:26.2pt;width:166.2pt;height:49.1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" stroked="f" strokecolor="gray">
                <v:fill opacity="0"/>
                <v:textbox style="mso-fit-shape-to-text:t">
                  <w:txbxContent>
                    <w:p w:rsidR="006705D0" w:rsidRDefault="006705D0" w:rsidP="00BD1FB6"/>
                  </w:txbxContent>
                </v:textbox>
              </v:shape>
            </w:pict>
          </mc:Fallback>
        </mc:AlternateContent>
      </w:r>
      <w:r w:rsidRPr="00CD4C16">
        <w:rPr>
          <w:rFonts w:ascii="Times New Roman" w:eastAsia="Calibri" w:hAnsi="Times New Roman" w:cs="Times New Roman"/>
          <w:noProof/>
          <w:sz w:val="24"/>
          <w:highlight w:val="yellow"/>
          <w:lang w:eastAsia="ru-RU"/>
        </w:rPr>
        <mc:AlternateContent>
          <mc:Choice Requires="wps">
            <w:drawing>
              <wp:anchor distT="0" distB="0" distL="114300" distR="114300" simplePos="0" relativeHeight="251695104" behindDoc="0" locked="0" layoutInCell="1" allowOverlap="1" wp14:anchorId="4FE34F3C" wp14:editId="5E63986C">
                <wp:simplePos x="0" y="0"/>
                <wp:positionH relativeFrom="column">
                  <wp:posOffset>2209800</wp:posOffset>
                </wp:positionH>
                <wp:positionV relativeFrom="paragraph">
                  <wp:posOffset>248920</wp:posOffset>
                </wp:positionV>
                <wp:extent cx="3730625" cy="723265"/>
                <wp:effectExtent l="6350" t="7620" r="6350" b="254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723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5D0" w:rsidRPr="001F4555" w:rsidRDefault="006705D0" w:rsidP="00BD1FB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5" o:spid="_x0000_s1058" type="#_x0000_t202" style="position:absolute;margin-left:174pt;margin-top:19.6pt;width:293.75pt;height:56.9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" stroked="f">
                <v:fill opacity="0"/>
                <v:textbox style="mso-fit-shape-to-text:t">
                  <w:txbxContent>
                    <w:p w:rsidR="006705D0" w:rsidRPr="001F4555" w:rsidRDefault="006705D0" w:rsidP="00BD1FB6"/>
                  </w:txbxContent>
                </v:textbox>
              </v:shape>
            </w:pict>
          </mc:Fallback>
        </mc:AlternateContent>
      </w:r>
      <w:r w:rsidRPr="00CD4C16">
        <w:rPr>
          <w:rFonts w:ascii="Times New Roman" w:eastAsia="Calibri" w:hAnsi="Times New Roman" w:cs="Times New Roman"/>
          <w:noProof/>
          <w:sz w:val="24"/>
          <w:highlight w:val="yellow"/>
          <w:lang w:eastAsia="ru-RU"/>
        </w:rPr>
        <mc:AlternateContent>
          <mc:Choice Requires="wps">
            <w:drawing>
              <wp:anchor distT="0" distB="0" distL="114300" distR="114300" simplePos="0" relativeHeight="251701248" behindDoc="0" locked="0" layoutInCell="1" allowOverlap="1" wp14:anchorId="2DDB4918" wp14:editId="508FD9BC">
                <wp:simplePos x="0" y="0"/>
                <wp:positionH relativeFrom="column">
                  <wp:posOffset>5791200</wp:posOffset>
                </wp:positionH>
                <wp:positionV relativeFrom="paragraph">
                  <wp:posOffset>342900</wp:posOffset>
                </wp:positionV>
                <wp:extent cx="2569210" cy="457200"/>
                <wp:effectExtent l="6350" t="6350" r="5715" b="3175"/>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45720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80808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705D0" w:rsidRDefault="006705D0" w:rsidP="00BD1FB6"/>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059" type="#_x0000_t202" style="position:absolute;margin-left:456pt;margin-top:27pt;width:202.3pt;height:36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" stroked="f" strokecolor="gray">
                <v:fill opacity="0"/>
                <v:textbox>
                  <w:txbxContent>
                    <w:p w:rsidR="006705D0" w:rsidRDefault="006705D0" w:rsidP="00BD1FB6"/>
                  </w:txbxContent>
                </v:textbox>
              </v:shape>
            </w:pict>
          </mc:Fallback>
        </mc:AlternateContent>
      </w:r>
      <w:r w:rsidR="00CD4C16" w:rsidRPr="00CD4C16">
        <w:rPr>
          <w:rFonts w:ascii="Times New Roman" w:hAnsi="Times New Roman" w:cs="Times New Roman"/>
          <w:noProof/>
          <w:sz w:val="24"/>
          <w:highlight w:val="yellow"/>
          <w:lang w:eastAsia="ru-RU"/>
        </w:rPr>
        <w:t>1)КВЕСТ «Открытие купального сезона»</w:t>
      </w:r>
    </w:p>
    <w:p w:rsidR="006705D0" w:rsidRDefault="006705D0" w:rsidP="00CD4C16">
      <w:pPr>
        <w:tabs>
          <w:tab w:val="left" w:pos="8480"/>
        </w:tabs>
        <w:rPr>
          <w:rFonts w:ascii="Times New Roman" w:hAnsi="Times New Roman" w:cs="Times New Roman"/>
          <w:noProof/>
          <w:sz w:val="24"/>
          <w:lang w:eastAsia="ru-RU"/>
        </w:rPr>
      </w:pPr>
      <w:r w:rsidRPr="006705D0">
        <w:rPr>
          <w:rFonts w:ascii="Times New Roman" w:hAnsi="Times New Roman" w:cs="Times New Roman"/>
          <w:noProof/>
          <w:sz w:val="24"/>
          <w:highlight w:val="yellow"/>
          <w:lang w:eastAsia="ru-RU"/>
        </w:rPr>
        <w:t>2) Игры для сплочение</w:t>
      </w:r>
    </w:p>
    <w:p w:rsidR="006705D0" w:rsidRPr="006705D0" w:rsidRDefault="006705D0" w:rsidP="006705D0">
      <w:pPr>
        <w:contextualSpacing/>
        <w:jc w:val="center"/>
        <w:rPr>
          <w:rFonts w:ascii="Times New Roman" w:hAnsi="Times New Roman" w:cs="Times New Roman"/>
          <w:sz w:val="24"/>
          <w:szCs w:val="24"/>
          <w:shd w:val="clear" w:color="auto" w:fill="FFFFFF"/>
        </w:rPr>
      </w:pPr>
      <w:r w:rsidRPr="006705D0">
        <w:rPr>
          <w:rFonts w:ascii="Times New Roman" w:hAnsi="Times New Roman" w:cs="Times New Roman"/>
          <w:sz w:val="24"/>
          <w:szCs w:val="24"/>
          <w:shd w:val="clear" w:color="auto" w:fill="FFFFFF"/>
        </w:rPr>
        <w:t>ИГРЫ В ПОМЕЩЕНИИ</w:t>
      </w:r>
    </w:p>
    <w:p w:rsidR="006705D0" w:rsidRPr="006705D0" w:rsidRDefault="006705D0" w:rsidP="006705D0">
      <w:pPr>
        <w:contextualSpacing/>
        <w:jc w:val="center"/>
        <w:rPr>
          <w:rFonts w:ascii="Times New Roman" w:hAnsi="Times New Roman" w:cs="Times New Roman"/>
          <w:sz w:val="24"/>
          <w:szCs w:val="24"/>
          <w:shd w:val="clear" w:color="auto" w:fill="FFFFFF"/>
        </w:rPr>
      </w:pPr>
    </w:p>
    <w:p w:rsidR="006705D0" w:rsidRPr="006705D0" w:rsidRDefault="006705D0" w:rsidP="006705D0">
      <w:pPr>
        <w:jc w:val="both"/>
        <w:rPr>
          <w:rFonts w:ascii="Times New Roman" w:hAnsi="Times New Roman" w:cs="Times New Roman"/>
          <w:i/>
          <w:sz w:val="24"/>
          <w:szCs w:val="24"/>
        </w:rPr>
      </w:pPr>
      <w:r w:rsidRPr="006705D0">
        <w:rPr>
          <w:rFonts w:ascii="Times New Roman" w:hAnsi="Times New Roman" w:cs="Times New Roman"/>
          <w:i/>
          <w:sz w:val="24"/>
          <w:szCs w:val="24"/>
        </w:rPr>
        <w:t>1.«Кто главный?»</w:t>
      </w:r>
    </w:p>
    <w:p w:rsidR="006705D0" w:rsidRPr="006705D0" w:rsidRDefault="006705D0" w:rsidP="006705D0">
      <w:pPr>
        <w:contextualSpacing/>
        <w:jc w:val="both"/>
        <w:rPr>
          <w:rFonts w:ascii="Times New Roman" w:hAnsi="Times New Roman" w:cs="Times New Roman"/>
          <w:i/>
          <w:sz w:val="24"/>
          <w:szCs w:val="24"/>
          <w:u w:val="single"/>
        </w:rPr>
      </w:pPr>
      <w:r w:rsidRPr="006705D0">
        <w:rPr>
          <w:rFonts w:ascii="Times New Roman" w:hAnsi="Times New Roman" w:cs="Times New Roman"/>
          <w:i/>
          <w:sz w:val="24"/>
          <w:szCs w:val="24"/>
          <w:u w:val="single"/>
        </w:rPr>
        <w:t xml:space="preserve">Возраст – </w:t>
      </w:r>
      <w:r w:rsidRPr="006705D0">
        <w:rPr>
          <w:rFonts w:ascii="Times New Roman" w:hAnsi="Times New Roman" w:cs="Times New Roman"/>
          <w:sz w:val="24"/>
          <w:szCs w:val="24"/>
        </w:rPr>
        <w:t>7-14 лет</w:t>
      </w:r>
    </w:p>
    <w:p w:rsidR="006705D0" w:rsidRPr="006705D0" w:rsidRDefault="006705D0" w:rsidP="006705D0">
      <w:pPr>
        <w:contextualSpacing/>
        <w:jc w:val="both"/>
        <w:rPr>
          <w:rFonts w:ascii="Times New Roman" w:eastAsia="Times New Roman" w:hAnsi="Times New Roman" w:cs="Times New Roman"/>
          <w:color w:val="000000"/>
          <w:sz w:val="24"/>
          <w:szCs w:val="24"/>
          <w:lang w:eastAsia="ru-RU"/>
        </w:rPr>
      </w:pPr>
      <w:r w:rsidRPr="006705D0">
        <w:rPr>
          <w:rFonts w:ascii="Times New Roman" w:hAnsi="Times New Roman" w:cs="Times New Roman"/>
          <w:i/>
          <w:sz w:val="24"/>
          <w:szCs w:val="24"/>
          <w:u w:val="single"/>
        </w:rPr>
        <w:t>Цель</w:t>
      </w:r>
      <w:proofErr w:type="gramStart"/>
      <w:r w:rsidRPr="006705D0">
        <w:rPr>
          <w:rFonts w:ascii="Times New Roman" w:hAnsi="Times New Roman" w:cs="Times New Roman"/>
          <w:i/>
          <w:sz w:val="24"/>
          <w:szCs w:val="24"/>
          <w:u w:val="single"/>
        </w:rPr>
        <w:t xml:space="preserve"> </w:t>
      </w:r>
      <w:r w:rsidRPr="006705D0">
        <w:rPr>
          <w:rFonts w:ascii="Times New Roman" w:hAnsi="Times New Roman" w:cs="Times New Roman"/>
          <w:sz w:val="24"/>
          <w:szCs w:val="24"/>
          <w:shd w:val="clear" w:color="auto" w:fill="FFFFFF"/>
        </w:rPr>
        <w:t> :</w:t>
      </w:r>
      <w:proofErr w:type="gramEnd"/>
      <w:r w:rsidRPr="006705D0">
        <w:rPr>
          <w:rFonts w:ascii="Times New Roman" w:hAnsi="Times New Roman" w:cs="Times New Roman"/>
          <w:color w:val="666666"/>
          <w:sz w:val="24"/>
          <w:szCs w:val="24"/>
        </w:rPr>
        <w:t xml:space="preserve"> </w:t>
      </w:r>
      <w:r w:rsidRPr="006705D0">
        <w:rPr>
          <w:rFonts w:ascii="Times New Roman" w:hAnsi="Times New Roman" w:cs="Times New Roman"/>
          <w:sz w:val="24"/>
          <w:szCs w:val="24"/>
        </w:rPr>
        <w:t xml:space="preserve">организовать досуг, </w:t>
      </w:r>
      <w:r w:rsidRPr="006705D0">
        <w:rPr>
          <w:rFonts w:ascii="Times New Roman" w:eastAsia="Times New Roman" w:hAnsi="Times New Roman" w:cs="Times New Roman"/>
          <w:color w:val="000000"/>
          <w:sz w:val="24"/>
          <w:szCs w:val="24"/>
          <w:lang w:eastAsia="ru-RU"/>
        </w:rPr>
        <w:t>научить детей работать в команде, развивать навыки сотрудничества, дать возможность активно использовать фантазию и свои способности</w:t>
      </w:r>
    </w:p>
    <w:p w:rsidR="006705D0" w:rsidRPr="006705D0" w:rsidRDefault="006705D0" w:rsidP="006705D0">
      <w:pPr>
        <w:contextualSpacing/>
        <w:jc w:val="both"/>
        <w:rPr>
          <w:rFonts w:ascii="Times New Roman" w:eastAsia="Times New Roman" w:hAnsi="Times New Roman" w:cs="Times New Roman"/>
          <w:color w:val="000000"/>
          <w:sz w:val="24"/>
          <w:szCs w:val="24"/>
          <w:lang w:eastAsia="ru-RU"/>
        </w:rPr>
      </w:pPr>
      <w:r w:rsidRPr="006705D0">
        <w:rPr>
          <w:rFonts w:ascii="Times New Roman" w:hAnsi="Times New Roman" w:cs="Times New Roman"/>
          <w:sz w:val="24"/>
          <w:szCs w:val="24"/>
          <w:u w:val="single"/>
        </w:rPr>
        <w:t xml:space="preserve">Ход игры: </w:t>
      </w:r>
      <w:r w:rsidRPr="006705D0">
        <w:rPr>
          <w:rFonts w:ascii="Times New Roman" w:hAnsi="Times New Roman" w:cs="Times New Roman"/>
          <w:sz w:val="24"/>
          <w:szCs w:val="24"/>
        </w:rPr>
        <w:t>Дети выбирают водящего, который должен ненадолго выйти из комнаты. Оставшиеся дети становятся в круг и выбирают главного игрока, который должен будет показывать движения всем остальным так, чтобы водящий не заметил, кто это делает. Водящий заходит в комнату. Все участники повторяют движения за главным игроком, а задача водящего усмотреть того, кто показывает эти движения. Водящему даётся 2 попытки. Если он не угадал, то снова выходит из комнаты и главного игрока меняют.</w:t>
      </w:r>
    </w:p>
    <w:p w:rsidR="006705D0" w:rsidRPr="006705D0" w:rsidRDefault="006705D0" w:rsidP="006705D0">
      <w:pPr>
        <w:jc w:val="both"/>
        <w:rPr>
          <w:rFonts w:ascii="Times New Roman" w:hAnsi="Times New Roman" w:cs="Times New Roman"/>
          <w:sz w:val="24"/>
          <w:szCs w:val="24"/>
        </w:rPr>
      </w:pPr>
    </w:p>
    <w:p w:rsidR="006705D0" w:rsidRPr="006705D0" w:rsidRDefault="006705D0" w:rsidP="006705D0">
      <w:pPr>
        <w:jc w:val="both"/>
        <w:rPr>
          <w:rFonts w:ascii="Times New Roman" w:eastAsia="Times New Roman" w:hAnsi="Times New Roman" w:cs="Times New Roman"/>
          <w:bCs/>
          <w:i/>
          <w:sz w:val="24"/>
          <w:szCs w:val="24"/>
          <w:lang w:eastAsia="ru-RU"/>
        </w:rPr>
      </w:pPr>
      <w:r w:rsidRPr="006705D0">
        <w:rPr>
          <w:rFonts w:ascii="Times New Roman" w:hAnsi="Times New Roman" w:cs="Times New Roman"/>
          <w:i/>
          <w:sz w:val="24"/>
          <w:szCs w:val="24"/>
        </w:rPr>
        <w:t>2.«</w:t>
      </w:r>
      <w:r w:rsidRPr="006705D0">
        <w:rPr>
          <w:rFonts w:ascii="Times New Roman" w:eastAsia="Times New Roman" w:hAnsi="Times New Roman" w:cs="Times New Roman"/>
          <w:bCs/>
          <w:i/>
          <w:sz w:val="24"/>
          <w:szCs w:val="24"/>
          <w:lang w:eastAsia="ru-RU"/>
        </w:rPr>
        <w:t>Сочините рассказ»</w:t>
      </w:r>
    </w:p>
    <w:p w:rsidR="006705D0" w:rsidRPr="006705D0" w:rsidRDefault="006705D0" w:rsidP="006705D0">
      <w:pPr>
        <w:contextualSpacing/>
        <w:jc w:val="both"/>
        <w:rPr>
          <w:rFonts w:ascii="Times New Roman" w:hAnsi="Times New Roman" w:cs="Times New Roman"/>
          <w:i/>
          <w:sz w:val="24"/>
          <w:szCs w:val="24"/>
          <w:u w:val="single"/>
        </w:rPr>
      </w:pPr>
      <w:r w:rsidRPr="006705D0">
        <w:rPr>
          <w:rFonts w:ascii="Times New Roman" w:hAnsi="Times New Roman" w:cs="Times New Roman"/>
          <w:i/>
          <w:sz w:val="24"/>
          <w:szCs w:val="24"/>
          <w:u w:val="single"/>
        </w:rPr>
        <w:t xml:space="preserve">Возраст – </w:t>
      </w:r>
      <w:r w:rsidRPr="006705D0">
        <w:rPr>
          <w:rFonts w:ascii="Times New Roman" w:hAnsi="Times New Roman" w:cs="Times New Roman"/>
          <w:sz w:val="24"/>
          <w:szCs w:val="24"/>
        </w:rPr>
        <w:t>9-14 лет</w:t>
      </w:r>
    </w:p>
    <w:p w:rsidR="006705D0" w:rsidRPr="006705D0" w:rsidRDefault="006705D0" w:rsidP="006705D0">
      <w:pPr>
        <w:contextualSpacing/>
        <w:jc w:val="both"/>
        <w:rPr>
          <w:rFonts w:ascii="Times New Roman" w:hAnsi="Times New Roman" w:cs="Times New Roman"/>
          <w:color w:val="000000"/>
          <w:sz w:val="24"/>
          <w:szCs w:val="24"/>
          <w:shd w:val="clear" w:color="auto" w:fill="FFFFFF"/>
        </w:rPr>
      </w:pPr>
      <w:proofErr w:type="spellStart"/>
      <w:r w:rsidRPr="006705D0">
        <w:rPr>
          <w:rFonts w:ascii="Times New Roman" w:hAnsi="Times New Roman" w:cs="Times New Roman"/>
          <w:i/>
          <w:sz w:val="24"/>
          <w:szCs w:val="24"/>
          <w:u w:val="single"/>
        </w:rPr>
        <w:t>Цель</w:t>
      </w:r>
      <w:proofErr w:type="gramStart"/>
      <w:r w:rsidRPr="006705D0">
        <w:rPr>
          <w:rFonts w:ascii="Times New Roman" w:hAnsi="Times New Roman" w:cs="Times New Roman"/>
          <w:i/>
          <w:sz w:val="24"/>
          <w:szCs w:val="24"/>
          <w:u w:val="single"/>
        </w:rPr>
        <w:t>:</w:t>
      </w:r>
      <w:r w:rsidRPr="006705D0">
        <w:rPr>
          <w:rFonts w:ascii="Times New Roman" w:hAnsi="Times New Roman" w:cs="Times New Roman"/>
          <w:color w:val="000000"/>
          <w:sz w:val="24"/>
          <w:szCs w:val="24"/>
          <w:shd w:val="clear" w:color="auto" w:fill="FFFFFF"/>
        </w:rPr>
        <w:t>о</w:t>
      </w:r>
      <w:proofErr w:type="gramEnd"/>
      <w:r w:rsidRPr="006705D0">
        <w:rPr>
          <w:rFonts w:ascii="Times New Roman" w:hAnsi="Times New Roman" w:cs="Times New Roman"/>
          <w:color w:val="000000"/>
          <w:sz w:val="24"/>
          <w:szCs w:val="24"/>
          <w:shd w:val="clear" w:color="auto" w:fill="FFFFFF"/>
        </w:rPr>
        <w:t>рганизовать</w:t>
      </w:r>
      <w:proofErr w:type="spellEnd"/>
      <w:r w:rsidRPr="006705D0">
        <w:rPr>
          <w:rFonts w:ascii="Times New Roman" w:hAnsi="Times New Roman" w:cs="Times New Roman"/>
          <w:color w:val="000000"/>
          <w:sz w:val="24"/>
          <w:szCs w:val="24"/>
          <w:shd w:val="clear" w:color="auto" w:fill="FFFFFF"/>
        </w:rPr>
        <w:t xml:space="preserve"> досуг </w:t>
      </w:r>
      <w:proofErr w:type="spellStart"/>
      <w:r w:rsidRPr="006705D0">
        <w:rPr>
          <w:rFonts w:ascii="Times New Roman" w:hAnsi="Times New Roman" w:cs="Times New Roman"/>
          <w:color w:val="000000"/>
          <w:sz w:val="24"/>
          <w:szCs w:val="24"/>
          <w:shd w:val="clear" w:color="auto" w:fill="FFFFFF"/>
        </w:rPr>
        <w:t>детей;создать</w:t>
      </w:r>
      <w:proofErr w:type="spellEnd"/>
      <w:r w:rsidRPr="006705D0">
        <w:rPr>
          <w:rFonts w:ascii="Times New Roman" w:hAnsi="Times New Roman" w:cs="Times New Roman"/>
          <w:color w:val="000000"/>
          <w:sz w:val="24"/>
          <w:szCs w:val="24"/>
          <w:shd w:val="clear" w:color="auto" w:fill="FFFFFF"/>
        </w:rPr>
        <w:t xml:space="preserve"> условия для раскрытия и развития творческих способностей детей, их внимания, мышления, речи, толерантности.</w:t>
      </w:r>
    </w:p>
    <w:p w:rsidR="006705D0" w:rsidRPr="006705D0" w:rsidRDefault="006705D0" w:rsidP="006705D0">
      <w:pPr>
        <w:contextualSpacing/>
        <w:jc w:val="both"/>
        <w:rPr>
          <w:rFonts w:ascii="Times New Roman" w:hAnsi="Times New Roman" w:cs="Times New Roman"/>
          <w:color w:val="000000"/>
          <w:sz w:val="24"/>
          <w:szCs w:val="24"/>
          <w:shd w:val="clear" w:color="auto" w:fill="FFFFFF"/>
        </w:rPr>
      </w:pPr>
      <w:r w:rsidRPr="006705D0">
        <w:rPr>
          <w:rFonts w:ascii="Times New Roman" w:eastAsia="Times New Roman" w:hAnsi="Times New Roman" w:cs="Times New Roman"/>
          <w:color w:val="000000"/>
          <w:sz w:val="24"/>
          <w:szCs w:val="23"/>
          <w:u w:val="single"/>
          <w:shd w:val="clear" w:color="auto" w:fill="FFFFFF"/>
          <w:lang w:eastAsia="ru-RU"/>
        </w:rPr>
        <w:t>Оборудование:</w:t>
      </w:r>
      <w:r w:rsidRPr="006705D0">
        <w:rPr>
          <w:rFonts w:ascii="Times New Roman" w:eastAsia="Times New Roman" w:hAnsi="Times New Roman" w:cs="Times New Roman"/>
          <w:color w:val="000000"/>
          <w:sz w:val="24"/>
          <w:szCs w:val="23"/>
          <w:shd w:val="clear" w:color="auto" w:fill="FFFFFF"/>
          <w:lang w:eastAsia="ru-RU"/>
        </w:rPr>
        <w:t xml:space="preserve"> ножницы, клей, старые газеты.</w:t>
      </w:r>
    </w:p>
    <w:p w:rsidR="006705D0" w:rsidRPr="006705D0" w:rsidRDefault="006705D0" w:rsidP="006705D0">
      <w:pPr>
        <w:jc w:val="both"/>
        <w:rPr>
          <w:rFonts w:ascii="Times New Roman" w:hAnsi="Times New Roman" w:cs="Times New Roman"/>
          <w:i/>
          <w:sz w:val="24"/>
          <w:szCs w:val="24"/>
        </w:rPr>
      </w:pPr>
      <w:r w:rsidRPr="006705D0">
        <w:rPr>
          <w:rFonts w:ascii="Times New Roman" w:hAnsi="Times New Roman" w:cs="Times New Roman"/>
          <w:sz w:val="24"/>
          <w:szCs w:val="24"/>
          <w:u w:val="single"/>
        </w:rPr>
        <w:t xml:space="preserve">Ход </w:t>
      </w:r>
      <w:proofErr w:type="spellStart"/>
      <w:r w:rsidRPr="006705D0">
        <w:rPr>
          <w:rFonts w:ascii="Times New Roman" w:hAnsi="Times New Roman" w:cs="Times New Roman"/>
          <w:sz w:val="24"/>
          <w:szCs w:val="24"/>
          <w:u w:val="single"/>
        </w:rPr>
        <w:t>игры</w:t>
      </w:r>
      <w:proofErr w:type="gramStart"/>
      <w:r w:rsidRPr="006705D0">
        <w:rPr>
          <w:rFonts w:ascii="Times New Roman" w:hAnsi="Times New Roman" w:cs="Times New Roman"/>
          <w:sz w:val="24"/>
          <w:szCs w:val="24"/>
          <w:u w:val="single"/>
        </w:rPr>
        <w:t>:</w:t>
      </w:r>
      <w:r w:rsidRPr="006705D0">
        <w:rPr>
          <w:rFonts w:ascii="Times New Roman" w:eastAsia="Times New Roman" w:hAnsi="Times New Roman" w:cs="Times New Roman"/>
          <w:color w:val="000000"/>
          <w:sz w:val="24"/>
          <w:szCs w:val="23"/>
          <w:shd w:val="clear" w:color="auto" w:fill="FFFFFF"/>
          <w:lang w:eastAsia="ru-RU"/>
        </w:rPr>
        <w:t>В</w:t>
      </w:r>
      <w:proofErr w:type="gramEnd"/>
      <w:r w:rsidRPr="006705D0">
        <w:rPr>
          <w:rFonts w:ascii="Times New Roman" w:eastAsia="Times New Roman" w:hAnsi="Times New Roman" w:cs="Times New Roman"/>
          <w:color w:val="000000"/>
          <w:sz w:val="24"/>
          <w:szCs w:val="23"/>
          <w:shd w:val="clear" w:color="auto" w:fill="FFFFFF"/>
          <w:lang w:eastAsia="ru-RU"/>
        </w:rPr>
        <w:t>едущий</w:t>
      </w:r>
      <w:proofErr w:type="spellEnd"/>
      <w:r w:rsidRPr="006705D0">
        <w:rPr>
          <w:rFonts w:ascii="Times New Roman" w:eastAsia="Times New Roman" w:hAnsi="Times New Roman" w:cs="Times New Roman"/>
          <w:color w:val="000000"/>
          <w:sz w:val="24"/>
          <w:szCs w:val="23"/>
          <w:shd w:val="clear" w:color="auto" w:fill="FFFFFF"/>
          <w:lang w:eastAsia="ru-RU"/>
        </w:rPr>
        <w:t xml:space="preserve"> дает каждому игроку или группе игроков по три газеты и ножницы. Определяет время игры. Надо из газетных заголовков составить маленький рассказ – заголовки вырезают из газет ножницами.</w:t>
      </w:r>
      <w:r w:rsidRPr="006705D0">
        <w:rPr>
          <w:rFonts w:ascii="Times New Roman" w:eastAsia="Times New Roman" w:hAnsi="Times New Roman" w:cs="Times New Roman"/>
          <w:color w:val="000000"/>
          <w:sz w:val="24"/>
          <w:szCs w:val="23"/>
          <w:lang w:eastAsia="ru-RU"/>
        </w:rPr>
        <w:br/>
      </w:r>
      <w:r w:rsidRPr="006705D0">
        <w:rPr>
          <w:rFonts w:ascii="Times New Roman" w:eastAsia="Times New Roman" w:hAnsi="Times New Roman" w:cs="Times New Roman"/>
          <w:color w:val="000000"/>
          <w:sz w:val="24"/>
          <w:szCs w:val="23"/>
          <w:shd w:val="clear" w:color="auto" w:fill="FFFFFF"/>
          <w:lang w:eastAsia="ru-RU"/>
        </w:rPr>
        <w:t>Побеждает игрок, выполнивший задание качественно и быстрее других.</w:t>
      </w:r>
      <w:r w:rsidRPr="006705D0">
        <w:rPr>
          <w:rFonts w:ascii="Times New Roman" w:eastAsia="Times New Roman" w:hAnsi="Times New Roman" w:cs="Times New Roman"/>
          <w:color w:val="000000"/>
          <w:sz w:val="24"/>
          <w:szCs w:val="23"/>
          <w:lang w:eastAsia="ru-RU"/>
        </w:rPr>
        <w:br/>
      </w:r>
      <w:r w:rsidRPr="006705D0">
        <w:rPr>
          <w:rFonts w:ascii="Times New Roman" w:eastAsia="Times New Roman" w:hAnsi="Times New Roman" w:cs="Times New Roman"/>
          <w:color w:val="000000"/>
          <w:sz w:val="24"/>
          <w:szCs w:val="23"/>
          <w:shd w:val="clear" w:color="auto" w:fill="FFFFFF"/>
          <w:lang w:eastAsia="ru-RU"/>
        </w:rPr>
        <w:t xml:space="preserve">Игра развивает способность творчески создавать целостные комбинации из </w:t>
      </w:r>
      <w:proofErr w:type="spellStart"/>
      <w:r w:rsidRPr="006705D0">
        <w:rPr>
          <w:rFonts w:ascii="Times New Roman" w:eastAsia="Times New Roman" w:hAnsi="Times New Roman" w:cs="Times New Roman"/>
          <w:color w:val="000000"/>
          <w:sz w:val="24"/>
          <w:szCs w:val="23"/>
          <w:shd w:val="clear" w:color="auto" w:fill="FFFFFF"/>
          <w:lang w:eastAsia="ru-RU"/>
        </w:rPr>
        <w:t>разрозненых</w:t>
      </w:r>
      <w:proofErr w:type="spellEnd"/>
      <w:r w:rsidRPr="006705D0">
        <w:rPr>
          <w:rFonts w:ascii="Times New Roman" w:eastAsia="Times New Roman" w:hAnsi="Times New Roman" w:cs="Times New Roman"/>
          <w:color w:val="000000"/>
          <w:sz w:val="24"/>
          <w:szCs w:val="23"/>
          <w:shd w:val="clear" w:color="auto" w:fill="FFFFFF"/>
          <w:lang w:eastAsia="ru-RU"/>
        </w:rPr>
        <w:t xml:space="preserve"> элементов.</w:t>
      </w:r>
    </w:p>
    <w:p w:rsidR="006705D0" w:rsidRPr="006705D0" w:rsidRDefault="006705D0" w:rsidP="006705D0">
      <w:pPr>
        <w:jc w:val="both"/>
        <w:rPr>
          <w:rFonts w:ascii="Times New Roman" w:hAnsi="Times New Roman" w:cs="Times New Roman"/>
          <w:i/>
          <w:sz w:val="24"/>
          <w:szCs w:val="24"/>
        </w:rPr>
      </w:pPr>
      <w:r w:rsidRPr="006705D0">
        <w:rPr>
          <w:rFonts w:ascii="Times New Roman" w:hAnsi="Times New Roman" w:cs="Times New Roman"/>
          <w:i/>
          <w:sz w:val="24"/>
          <w:szCs w:val="24"/>
        </w:rPr>
        <w:t>3.«Портной»</w:t>
      </w:r>
    </w:p>
    <w:p w:rsidR="006705D0" w:rsidRPr="006705D0" w:rsidRDefault="006705D0" w:rsidP="006705D0">
      <w:pPr>
        <w:contextualSpacing/>
        <w:jc w:val="both"/>
        <w:rPr>
          <w:rFonts w:ascii="Times New Roman" w:hAnsi="Times New Roman" w:cs="Times New Roman"/>
          <w:i/>
          <w:sz w:val="24"/>
          <w:szCs w:val="24"/>
          <w:u w:val="single"/>
        </w:rPr>
      </w:pPr>
      <w:r w:rsidRPr="006705D0">
        <w:rPr>
          <w:rFonts w:ascii="Times New Roman" w:hAnsi="Times New Roman" w:cs="Times New Roman"/>
          <w:i/>
          <w:sz w:val="24"/>
          <w:szCs w:val="24"/>
          <w:u w:val="single"/>
        </w:rPr>
        <w:lastRenderedPageBreak/>
        <w:t xml:space="preserve">Возраст – </w:t>
      </w:r>
      <w:r w:rsidRPr="006705D0">
        <w:rPr>
          <w:rFonts w:ascii="Times New Roman" w:hAnsi="Times New Roman" w:cs="Times New Roman"/>
          <w:sz w:val="24"/>
          <w:szCs w:val="24"/>
        </w:rPr>
        <w:t>7-14 лет</w:t>
      </w:r>
    </w:p>
    <w:p w:rsidR="006705D0" w:rsidRPr="006705D0" w:rsidRDefault="006705D0" w:rsidP="006705D0">
      <w:pPr>
        <w:contextualSpacing/>
        <w:jc w:val="both"/>
        <w:rPr>
          <w:rFonts w:ascii="Times New Roman" w:eastAsia="Times New Roman" w:hAnsi="Times New Roman" w:cs="Times New Roman"/>
          <w:color w:val="000000"/>
          <w:sz w:val="24"/>
          <w:szCs w:val="24"/>
          <w:lang w:eastAsia="ru-RU"/>
        </w:rPr>
      </w:pPr>
      <w:r w:rsidRPr="006705D0">
        <w:rPr>
          <w:rFonts w:ascii="Times New Roman" w:hAnsi="Times New Roman" w:cs="Times New Roman"/>
          <w:i/>
          <w:sz w:val="24"/>
          <w:szCs w:val="24"/>
          <w:u w:val="single"/>
        </w:rPr>
        <w:t>Цель</w:t>
      </w:r>
      <w:proofErr w:type="gramStart"/>
      <w:r w:rsidRPr="006705D0">
        <w:rPr>
          <w:rFonts w:ascii="Times New Roman" w:hAnsi="Times New Roman" w:cs="Times New Roman"/>
          <w:i/>
          <w:sz w:val="24"/>
          <w:szCs w:val="24"/>
          <w:u w:val="single"/>
        </w:rPr>
        <w:t xml:space="preserve"> </w:t>
      </w:r>
      <w:r w:rsidRPr="006705D0">
        <w:rPr>
          <w:rFonts w:ascii="Times New Roman" w:hAnsi="Times New Roman" w:cs="Times New Roman"/>
          <w:sz w:val="24"/>
          <w:szCs w:val="24"/>
          <w:shd w:val="clear" w:color="auto" w:fill="FFFFFF"/>
        </w:rPr>
        <w:t> :</w:t>
      </w:r>
      <w:proofErr w:type="gramEnd"/>
      <w:r w:rsidRPr="006705D0">
        <w:rPr>
          <w:rFonts w:ascii="Times New Roman" w:hAnsi="Times New Roman" w:cs="Times New Roman"/>
          <w:color w:val="666666"/>
          <w:sz w:val="24"/>
          <w:szCs w:val="24"/>
        </w:rPr>
        <w:t xml:space="preserve"> </w:t>
      </w:r>
      <w:r w:rsidRPr="006705D0">
        <w:rPr>
          <w:rFonts w:ascii="Times New Roman" w:hAnsi="Times New Roman" w:cs="Times New Roman"/>
          <w:sz w:val="24"/>
          <w:szCs w:val="24"/>
        </w:rPr>
        <w:t xml:space="preserve">организовать досуг, </w:t>
      </w:r>
      <w:r w:rsidRPr="006705D0">
        <w:rPr>
          <w:rFonts w:ascii="Times New Roman" w:eastAsia="Times New Roman" w:hAnsi="Times New Roman" w:cs="Times New Roman"/>
          <w:color w:val="000000"/>
          <w:sz w:val="24"/>
          <w:szCs w:val="24"/>
          <w:lang w:eastAsia="ru-RU"/>
        </w:rPr>
        <w:t>научить детей работать в команде, развивать навыки сотрудничества</w:t>
      </w:r>
    </w:p>
    <w:p w:rsidR="006705D0" w:rsidRPr="006705D0" w:rsidRDefault="006705D0" w:rsidP="006705D0">
      <w:pPr>
        <w:contextualSpacing/>
        <w:jc w:val="both"/>
        <w:rPr>
          <w:rFonts w:ascii="Times New Roman" w:eastAsia="Times New Roman" w:hAnsi="Times New Roman" w:cs="Times New Roman"/>
          <w:color w:val="000000"/>
          <w:sz w:val="24"/>
          <w:szCs w:val="24"/>
          <w:lang w:eastAsia="ru-RU"/>
        </w:rPr>
      </w:pPr>
      <w:r w:rsidRPr="006705D0">
        <w:rPr>
          <w:rFonts w:ascii="Times New Roman" w:hAnsi="Times New Roman" w:cs="Times New Roman"/>
          <w:sz w:val="24"/>
          <w:szCs w:val="24"/>
          <w:u w:val="single"/>
        </w:rPr>
        <w:t xml:space="preserve">Ход игры: </w:t>
      </w:r>
      <w:r w:rsidRPr="006705D0">
        <w:rPr>
          <w:rFonts w:ascii="Times New Roman" w:hAnsi="Times New Roman" w:cs="Times New Roman"/>
          <w:sz w:val="24"/>
          <w:szCs w:val="24"/>
        </w:rPr>
        <w:t>Ребят нужно разделить на 2 команды. Каждому капитану команды даётся чайная ложечка, к которой привязана верёвка. Задача капитанов как можно быстрее «пришить» всех членов своей команды друг к другу, то есть продеть чайную ложечку с верёвкой через пряжку, ремешок, лямку, петлю для пуговицы.</w:t>
      </w:r>
    </w:p>
    <w:p w:rsidR="006705D0" w:rsidRPr="006705D0" w:rsidRDefault="006705D0" w:rsidP="006705D0">
      <w:pPr>
        <w:shd w:val="clear" w:color="auto" w:fill="FFFFFF"/>
        <w:spacing w:before="120" w:after="120" w:line="240" w:lineRule="auto"/>
        <w:jc w:val="both"/>
        <w:rPr>
          <w:rFonts w:ascii="Times New Roman" w:eastAsia="Times New Roman" w:hAnsi="Times New Roman" w:cs="Times New Roman"/>
          <w:bCs/>
          <w:i/>
          <w:sz w:val="24"/>
          <w:szCs w:val="24"/>
          <w:lang w:eastAsia="ru-RU"/>
        </w:rPr>
      </w:pPr>
    </w:p>
    <w:p w:rsidR="006705D0" w:rsidRPr="006705D0" w:rsidRDefault="006705D0" w:rsidP="006705D0">
      <w:pPr>
        <w:shd w:val="clear" w:color="auto" w:fill="FFFFFF"/>
        <w:spacing w:before="120" w:after="120" w:line="240" w:lineRule="auto"/>
        <w:jc w:val="both"/>
        <w:rPr>
          <w:rFonts w:ascii="Times New Roman" w:eastAsia="Times New Roman" w:hAnsi="Times New Roman" w:cs="Times New Roman"/>
          <w:i/>
          <w:sz w:val="24"/>
          <w:szCs w:val="24"/>
          <w:lang w:eastAsia="ru-RU"/>
        </w:rPr>
      </w:pPr>
      <w:r w:rsidRPr="006705D0">
        <w:rPr>
          <w:rFonts w:ascii="Times New Roman" w:eastAsia="Times New Roman" w:hAnsi="Times New Roman" w:cs="Times New Roman"/>
          <w:bCs/>
          <w:i/>
          <w:sz w:val="24"/>
          <w:szCs w:val="24"/>
          <w:lang w:eastAsia="ru-RU"/>
        </w:rPr>
        <w:t>4.</w:t>
      </w:r>
      <w:r w:rsidRPr="006705D0">
        <w:rPr>
          <w:rFonts w:ascii="Times New Roman" w:eastAsia="Times New Roman" w:hAnsi="Times New Roman" w:cs="Times New Roman"/>
          <w:bCs/>
          <w:i/>
          <w:sz w:val="24"/>
          <w:szCs w:val="24"/>
          <w:shd w:val="clear" w:color="auto" w:fill="FFFFFF"/>
          <w:lang w:eastAsia="ru-RU"/>
        </w:rPr>
        <w:t>«Отгадайте» </w:t>
      </w:r>
    </w:p>
    <w:p w:rsidR="006705D0" w:rsidRPr="006705D0" w:rsidRDefault="006705D0" w:rsidP="006705D0">
      <w:pPr>
        <w:contextualSpacing/>
        <w:jc w:val="both"/>
        <w:rPr>
          <w:rFonts w:ascii="Times New Roman" w:hAnsi="Times New Roman" w:cs="Times New Roman"/>
          <w:i/>
          <w:sz w:val="24"/>
          <w:szCs w:val="24"/>
          <w:u w:val="single"/>
        </w:rPr>
      </w:pPr>
      <w:r w:rsidRPr="006705D0">
        <w:rPr>
          <w:rFonts w:ascii="Times New Roman" w:hAnsi="Times New Roman" w:cs="Times New Roman"/>
          <w:i/>
          <w:sz w:val="24"/>
          <w:szCs w:val="24"/>
          <w:u w:val="single"/>
        </w:rPr>
        <w:t xml:space="preserve">Возраст – </w:t>
      </w:r>
      <w:r w:rsidRPr="006705D0">
        <w:rPr>
          <w:rFonts w:ascii="Times New Roman" w:hAnsi="Times New Roman" w:cs="Times New Roman"/>
          <w:sz w:val="24"/>
          <w:szCs w:val="24"/>
        </w:rPr>
        <w:t>любой</w:t>
      </w:r>
    </w:p>
    <w:p w:rsidR="006705D0" w:rsidRPr="006705D0" w:rsidRDefault="006705D0" w:rsidP="006705D0">
      <w:pPr>
        <w:contextualSpacing/>
        <w:jc w:val="both"/>
        <w:rPr>
          <w:rFonts w:ascii="Times New Roman" w:eastAsia="Times New Roman" w:hAnsi="Times New Roman" w:cs="Times New Roman"/>
          <w:color w:val="000000"/>
          <w:sz w:val="24"/>
          <w:szCs w:val="24"/>
          <w:lang w:eastAsia="ru-RU"/>
        </w:rPr>
      </w:pPr>
      <w:r w:rsidRPr="006705D0">
        <w:rPr>
          <w:rFonts w:ascii="Times New Roman" w:hAnsi="Times New Roman" w:cs="Times New Roman"/>
          <w:i/>
          <w:sz w:val="24"/>
          <w:szCs w:val="24"/>
          <w:u w:val="single"/>
        </w:rPr>
        <w:t>Цель</w:t>
      </w:r>
      <w:proofErr w:type="gramStart"/>
      <w:r w:rsidRPr="006705D0">
        <w:rPr>
          <w:rFonts w:ascii="Times New Roman" w:hAnsi="Times New Roman" w:cs="Times New Roman"/>
          <w:i/>
          <w:sz w:val="24"/>
          <w:szCs w:val="24"/>
          <w:u w:val="single"/>
        </w:rPr>
        <w:t xml:space="preserve"> </w:t>
      </w:r>
      <w:r w:rsidRPr="006705D0">
        <w:rPr>
          <w:rFonts w:ascii="Times New Roman" w:hAnsi="Times New Roman" w:cs="Times New Roman"/>
          <w:sz w:val="24"/>
          <w:szCs w:val="24"/>
          <w:shd w:val="clear" w:color="auto" w:fill="FFFFFF"/>
        </w:rPr>
        <w:t> :</w:t>
      </w:r>
      <w:proofErr w:type="gramEnd"/>
      <w:r w:rsidRPr="006705D0">
        <w:rPr>
          <w:rFonts w:ascii="Times New Roman" w:hAnsi="Times New Roman" w:cs="Times New Roman"/>
          <w:color w:val="666666"/>
          <w:sz w:val="24"/>
          <w:szCs w:val="24"/>
        </w:rPr>
        <w:t xml:space="preserve"> </w:t>
      </w:r>
      <w:r w:rsidRPr="006705D0">
        <w:rPr>
          <w:rFonts w:ascii="Times New Roman" w:hAnsi="Times New Roman" w:cs="Times New Roman"/>
          <w:sz w:val="24"/>
          <w:szCs w:val="24"/>
        </w:rPr>
        <w:t xml:space="preserve">организовать досуг, </w:t>
      </w:r>
      <w:r w:rsidRPr="006705D0">
        <w:rPr>
          <w:rFonts w:ascii="Times New Roman" w:eastAsia="Times New Roman" w:hAnsi="Times New Roman" w:cs="Times New Roman"/>
          <w:color w:val="000000"/>
          <w:sz w:val="24"/>
          <w:szCs w:val="24"/>
          <w:lang w:eastAsia="ru-RU"/>
        </w:rPr>
        <w:t>научить детей работать в команде, развивать навыки сотрудничества, дать возможность активно использовать фантазию и свои способности</w:t>
      </w:r>
    </w:p>
    <w:p w:rsidR="006705D0" w:rsidRPr="006705D0" w:rsidRDefault="006705D0" w:rsidP="006705D0">
      <w:pPr>
        <w:contextualSpacing/>
        <w:jc w:val="both"/>
        <w:rPr>
          <w:rFonts w:ascii="Times New Roman" w:eastAsia="Times New Roman" w:hAnsi="Times New Roman" w:cs="Times New Roman"/>
          <w:color w:val="000000"/>
          <w:sz w:val="24"/>
          <w:szCs w:val="24"/>
          <w:lang w:eastAsia="ru-RU"/>
        </w:rPr>
      </w:pPr>
      <w:r w:rsidRPr="006705D0">
        <w:rPr>
          <w:rFonts w:ascii="Times New Roman" w:hAnsi="Times New Roman" w:cs="Times New Roman"/>
          <w:sz w:val="24"/>
          <w:szCs w:val="24"/>
          <w:u w:val="single"/>
        </w:rPr>
        <w:t xml:space="preserve">Ход игры: </w:t>
      </w:r>
      <w:r w:rsidRPr="006705D0">
        <w:rPr>
          <w:rFonts w:ascii="Times New Roman" w:eastAsia="Times New Roman" w:hAnsi="Times New Roman" w:cs="Times New Roman"/>
          <w:color w:val="000000"/>
          <w:sz w:val="24"/>
          <w:szCs w:val="24"/>
          <w:lang w:eastAsia="ru-RU"/>
        </w:rPr>
        <w:t>Один игрок — водящий. Он выходит из комнаты, а остальные в это время загадывают какой-либо предмет, находящийся в комнате. Водящий возвращается, подходит по очереди к каждому играющему и задает вопросы, которые помогают ему отгадать задуманный предмет. Играющие могут отвечать «да» или «нет». Каждому играющему можно задать только один вопрос. Если водящий, опросив всех, не отгадает предмет, он снова идет водить. Если отгадает, то водящим становится тот, кому был задан последний вопрос.</w:t>
      </w:r>
    </w:p>
    <w:p w:rsidR="006705D0" w:rsidRPr="006705D0" w:rsidRDefault="006705D0" w:rsidP="006705D0">
      <w:pPr>
        <w:spacing w:after="0" w:line="240" w:lineRule="auto"/>
        <w:jc w:val="both"/>
        <w:rPr>
          <w:rFonts w:ascii="Times New Roman" w:eastAsia="Times New Roman" w:hAnsi="Times New Roman" w:cs="Times New Roman"/>
          <w:color w:val="333333"/>
          <w:sz w:val="24"/>
          <w:szCs w:val="24"/>
          <w:shd w:val="clear" w:color="auto" w:fill="FFFFFF"/>
          <w:lang w:eastAsia="ru-RU"/>
        </w:rPr>
      </w:pPr>
    </w:p>
    <w:p w:rsidR="006705D0" w:rsidRPr="006705D0" w:rsidRDefault="006705D0" w:rsidP="006705D0">
      <w:pPr>
        <w:spacing w:after="0" w:line="240" w:lineRule="auto"/>
        <w:jc w:val="both"/>
        <w:rPr>
          <w:rFonts w:ascii="Times New Roman" w:eastAsia="Times New Roman" w:hAnsi="Times New Roman" w:cs="Times New Roman"/>
          <w:color w:val="333333"/>
          <w:sz w:val="24"/>
          <w:szCs w:val="24"/>
          <w:shd w:val="clear" w:color="auto" w:fill="FFFFFF"/>
          <w:lang w:eastAsia="ru-RU"/>
        </w:rPr>
      </w:pPr>
    </w:p>
    <w:p w:rsidR="006705D0" w:rsidRPr="006705D0" w:rsidRDefault="006705D0" w:rsidP="006705D0">
      <w:pPr>
        <w:spacing w:after="0" w:line="240" w:lineRule="auto"/>
        <w:jc w:val="both"/>
        <w:rPr>
          <w:rFonts w:ascii="Times New Roman" w:eastAsia="Times New Roman" w:hAnsi="Times New Roman" w:cs="Times New Roman"/>
          <w:bCs/>
          <w:sz w:val="24"/>
          <w:szCs w:val="24"/>
          <w:shd w:val="clear" w:color="auto" w:fill="FFFFFF"/>
          <w:lang w:eastAsia="ru-RU"/>
        </w:rPr>
      </w:pPr>
      <w:r w:rsidRPr="006705D0">
        <w:rPr>
          <w:rFonts w:ascii="Times New Roman" w:eastAsia="Times New Roman" w:hAnsi="Times New Roman" w:cs="Times New Roman"/>
          <w:i/>
          <w:sz w:val="24"/>
          <w:szCs w:val="24"/>
          <w:shd w:val="clear" w:color="auto" w:fill="FFFFFF"/>
          <w:lang w:eastAsia="ru-RU"/>
        </w:rPr>
        <w:t>5</w:t>
      </w:r>
      <w:r w:rsidRPr="006705D0">
        <w:rPr>
          <w:rFonts w:ascii="Times New Roman" w:eastAsia="Times New Roman" w:hAnsi="Times New Roman" w:cs="Times New Roman"/>
          <w:bCs/>
          <w:color w:val="333333"/>
          <w:sz w:val="24"/>
          <w:szCs w:val="24"/>
          <w:shd w:val="clear" w:color="auto" w:fill="FFFFFF"/>
          <w:lang w:eastAsia="ru-RU"/>
        </w:rPr>
        <w:t xml:space="preserve"> </w:t>
      </w:r>
      <w:r w:rsidRPr="006705D0">
        <w:rPr>
          <w:rFonts w:ascii="Times New Roman" w:eastAsia="Times New Roman" w:hAnsi="Times New Roman" w:cs="Times New Roman"/>
          <w:bCs/>
          <w:i/>
          <w:sz w:val="24"/>
          <w:szCs w:val="24"/>
          <w:shd w:val="clear" w:color="auto" w:fill="FFFFFF"/>
          <w:lang w:eastAsia="ru-RU"/>
        </w:rPr>
        <w:t>.«Полслова за вами»</w:t>
      </w:r>
      <w:r w:rsidRPr="006705D0">
        <w:rPr>
          <w:rFonts w:ascii="Times New Roman" w:eastAsia="Times New Roman" w:hAnsi="Times New Roman" w:cs="Times New Roman"/>
          <w:bCs/>
          <w:sz w:val="24"/>
          <w:szCs w:val="24"/>
          <w:shd w:val="clear" w:color="auto" w:fill="FFFFFF"/>
          <w:lang w:eastAsia="ru-RU"/>
        </w:rPr>
        <w:t> </w:t>
      </w:r>
    </w:p>
    <w:p w:rsidR="006705D0" w:rsidRPr="006705D0" w:rsidRDefault="006705D0" w:rsidP="006705D0">
      <w:pPr>
        <w:contextualSpacing/>
        <w:jc w:val="both"/>
        <w:rPr>
          <w:rFonts w:ascii="Times New Roman" w:hAnsi="Times New Roman" w:cs="Times New Roman"/>
          <w:i/>
          <w:sz w:val="24"/>
          <w:szCs w:val="24"/>
          <w:u w:val="single"/>
        </w:rPr>
      </w:pPr>
      <w:r w:rsidRPr="006705D0">
        <w:rPr>
          <w:rFonts w:ascii="Times New Roman" w:hAnsi="Times New Roman" w:cs="Times New Roman"/>
          <w:i/>
          <w:sz w:val="24"/>
          <w:szCs w:val="24"/>
          <w:u w:val="single"/>
        </w:rPr>
        <w:t xml:space="preserve">Возраст – </w:t>
      </w:r>
      <w:r w:rsidRPr="006705D0">
        <w:rPr>
          <w:rFonts w:ascii="Times New Roman" w:hAnsi="Times New Roman" w:cs="Times New Roman"/>
          <w:sz w:val="24"/>
          <w:szCs w:val="24"/>
        </w:rPr>
        <w:t>старший</w:t>
      </w:r>
    </w:p>
    <w:p w:rsidR="006705D0" w:rsidRPr="006705D0" w:rsidRDefault="006705D0" w:rsidP="006705D0">
      <w:pPr>
        <w:contextualSpacing/>
        <w:jc w:val="both"/>
        <w:rPr>
          <w:rFonts w:ascii="Times New Roman" w:eastAsia="Times New Roman" w:hAnsi="Times New Roman" w:cs="Times New Roman"/>
          <w:color w:val="000000"/>
          <w:sz w:val="24"/>
          <w:szCs w:val="24"/>
          <w:lang w:eastAsia="ru-RU"/>
        </w:rPr>
      </w:pPr>
      <w:r w:rsidRPr="006705D0">
        <w:rPr>
          <w:rFonts w:ascii="Times New Roman" w:hAnsi="Times New Roman" w:cs="Times New Roman"/>
          <w:i/>
          <w:sz w:val="24"/>
          <w:szCs w:val="24"/>
          <w:u w:val="single"/>
        </w:rPr>
        <w:t xml:space="preserve">Цель </w:t>
      </w:r>
      <w:r w:rsidRPr="006705D0">
        <w:rPr>
          <w:rFonts w:ascii="Times New Roman" w:hAnsi="Times New Roman" w:cs="Times New Roman"/>
          <w:sz w:val="24"/>
          <w:szCs w:val="24"/>
          <w:shd w:val="clear" w:color="auto" w:fill="FFFFFF"/>
        </w:rPr>
        <w:t> :</w:t>
      </w:r>
      <w:r w:rsidRPr="006705D0">
        <w:rPr>
          <w:rFonts w:ascii="Times New Roman" w:hAnsi="Times New Roman" w:cs="Times New Roman"/>
          <w:color w:val="666666"/>
          <w:sz w:val="24"/>
          <w:szCs w:val="24"/>
        </w:rPr>
        <w:t xml:space="preserve"> </w:t>
      </w:r>
      <w:r w:rsidRPr="006705D0">
        <w:rPr>
          <w:rFonts w:ascii="Times New Roman" w:hAnsi="Times New Roman" w:cs="Times New Roman"/>
          <w:sz w:val="24"/>
          <w:szCs w:val="24"/>
        </w:rPr>
        <w:t xml:space="preserve">организовать досуг, </w:t>
      </w:r>
      <w:r w:rsidRPr="006705D0">
        <w:rPr>
          <w:rFonts w:ascii="Times New Roman" w:eastAsia="Times New Roman" w:hAnsi="Times New Roman" w:cs="Times New Roman"/>
          <w:color w:val="000000"/>
          <w:sz w:val="24"/>
          <w:szCs w:val="24"/>
          <w:lang w:eastAsia="ru-RU"/>
        </w:rPr>
        <w:t>научить детей работать в команде, развивать навыки сотрудничества, быстроту реакции</w:t>
      </w:r>
      <w:proofErr w:type="gramStart"/>
      <w:r w:rsidRPr="006705D0">
        <w:rPr>
          <w:rFonts w:ascii="Times New Roman" w:eastAsia="Times New Roman" w:hAnsi="Times New Roman" w:cs="Times New Roman"/>
          <w:color w:val="000000"/>
          <w:sz w:val="24"/>
          <w:szCs w:val="24"/>
          <w:lang w:eastAsia="ru-RU"/>
        </w:rPr>
        <w:t xml:space="preserve"> ,</w:t>
      </w:r>
      <w:proofErr w:type="gramEnd"/>
      <w:r w:rsidRPr="006705D0">
        <w:rPr>
          <w:rFonts w:ascii="Times New Roman" w:eastAsia="Times New Roman" w:hAnsi="Times New Roman" w:cs="Times New Roman"/>
          <w:color w:val="000000"/>
          <w:sz w:val="24"/>
          <w:szCs w:val="24"/>
          <w:lang w:eastAsia="ru-RU"/>
        </w:rPr>
        <w:t xml:space="preserve"> умение понимать шутки и самому шутить</w:t>
      </w:r>
    </w:p>
    <w:p w:rsidR="006705D0" w:rsidRPr="006705D0" w:rsidRDefault="006705D0" w:rsidP="006705D0">
      <w:pPr>
        <w:contextualSpacing/>
        <w:jc w:val="both"/>
        <w:rPr>
          <w:rFonts w:ascii="Times New Roman" w:eastAsia="Times New Roman" w:hAnsi="Times New Roman" w:cs="Times New Roman"/>
          <w:color w:val="000000"/>
          <w:sz w:val="24"/>
          <w:szCs w:val="24"/>
          <w:lang w:eastAsia="ru-RU"/>
        </w:rPr>
      </w:pPr>
      <w:r w:rsidRPr="006705D0">
        <w:rPr>
          <w:rFonts w:ascii="Times New Roman" w:hAnsi="Times New Roman" w:cs="Times New Roman"/>
          <w:sz w:val="24"/>
          <w:szCs w:val="24"/>
          <w:u w:val="single"/>
        </w:rPr>
        <w:t xml:space="preserve">Ход игры: </w:t>
      </w:r>
      <w:proofErr w:type="gramStart"/>
      <w:r w:rsidRPr="006705D0">
        <w:rPr>
          <w:rFonts w:ascii="Times New Roman" w:eastAsia="Times New Roman" w:hAnsi="Times New Roman" w:cs="Times New Roman"/>
          <w:color w:val="000000"/>
          <w:sz w:val="24"/>
          <w:szCs w:val="24"/>
          <w:lang w:eastAsia="ru-RU"/>
        </w:rPr>
        <w:t>Играющие</w:t>
      </w:r>
      <w:proofErr w:type="gramEnd"/>
      <w:r w:rsidRPr="006705D0">
        <w:rPr>
          <w:rFonts w:ascii="Times New Roman" w:eastAsia="Times New Roman" w:hAnsi="Times New Roman" w:cs="Times New Roman"/>
          <w:color w:val="000000"/>
          <w:sz w:val="24"/>
          <w:szCs w:val="24"/>
          <w:lang w:eastAsia="ru-RU"/>
        </w:rPr>
        <w:t xml:space="preserve"> становятся по кругу. В центре его — ведущий с мячом в руках. Ведущий бросает мяч любому участнику игры и громко говорит часть какого-либо слова (имени существительного). Играющий, которому брошен мяч, должен поймать его и немедленно закончить слово. Тот, кто не называет слово сразу, поднимает руку вверх и стоит так до тех пор, пока ведущий не бросит ему мяч вторично.</w:t>
      </w:r>
    </w:p>
    <w:p w:rsidR="006705D0" w:rsidRPr="006705D0" w:rsidRDefault="006705D0" w:rsidP="006705D0">
      <w:pPr>
        <w:spacing w:after="0" w:line="240" w:lineRule="auto"/>
        <w:jc w:val="both"/>
        <w:rPr>
          <w:rFonts w:ascii="Times New Roman" w:eastAsia="Times New Roman" w:hAnsi="Times New Roman" w:cs="Times New Roman"/>
          <w:color w:val="333333"/>
          <w:sz w:val="24"/>
          <w:szCs w:val="24"/>
          <w:shd w:val="clear" w:color="auto" w:fill="FFFFFF"/>
          <w:lang w:eastAsia="ru-RU"/>
        </w:rPr>
      </w:pPr>
    </w:p>
    <w:p w:rsidR="006705D0" w:rsidRPr="006705D0" w:rsidRDefault="006705D0" w:rsidP="006705D0">
      <w:pPr>
        <w:spacing w:after="0" w:line="240" w:lineRule="auto"/>
        <w:jc w:val="both"/>
        <w:rPr>
          <w:rFonts w:ascii="Times New Roman" w:eastAsia="Times New Roman" w:hAnsi="Times New Roman" w:cs="Times New Roman"/>
          <w:color w:val="000000"/>
          <w:sz w:val="24"/>
          <w:szCs w:val="24"/>
          <w:lang w:eastAsia="ru-RU"/>
        </w:rPr>
      </w:pPr>
      <w:r w:rsidRPr="006705D0">
        <w:rPr>
          <w:rFonts w:ascii="Times New Roman" w:eastAsia="Times New Roman" w:hAnsi="Times New Roman" w:cs="Times New Roman"/>
          <w:color w:val="333333"/>
          <w:sz w:val="24"/>
          <w:szCs w:val="24"/>
          <w:shd w:val="clear" w:color="auto" w:fill="FFFFFF"/>
          <w:lang w:eastAsia="ru-RU"/>
        </w:rPr>
        <w:t>6</w:t>
      </w:r>
      <w:r w:rsidRPr="006705D0">
        <w:rPr>
          <w:rFonts w:ascii="Times New Roman" w:eastAsia="Times New Roman" w:hAnsi="Times New Roman" w:cs="Times New Roman"/>
          <w:i/>
          <w:sz w:val="24"/>
          <w:szCs w:val="24"/>
          <w:shd w:val="clear" w:color="auto" w:fill="FFFFFF"/>
          <w:lang w:eastAsia="ru-RU"/>
        </w:rPr>
        <w:t>. </w:t>
      </w:r>
      <w:r w:rsidRPr="006705D0">
        <w:rPr>
          <w:rFonts w:ascii="Times New Roman" w:eastAsia="Times New Roman" w:hAnsi="Times New Roman" w:cs="Times New Roman"/>
          <w:bCs/>
          <w:i/>
          <w:sz w:val="24"/>
          <w:szCs w:val="24"/>
          <w:shd w:val="clear" w:color="auto" w:fill="FFFFFF"/>
          <w:lang w:eastAsia="ru-RU"/>
        </w:rPr>
        <w:t>«Наряд невесты» </w:t>
      </w:r>
    </w:p>
    <w:p w:rsidR="006705D0" w:rsidRPr="006705D0" w:rsidRDefault="006705D0" w:rsidP="006705D0">
      <w:pPr>
        <w:contextualSpacing/>
        <w:jc w:val="both"/>
        <w:rPr>
          <w:rFonts w:ascii="Times New Roman" w:hAnsi="Times New Roman" w:cs="Times New Roman"/>
          <w:i/>
          <w:sz w:val="24"/>
          <w:szCs w:val="24"/>
          <w:u w:val="single"/>
        </w:rPr>
      </w:pPr>
    </w:p>
    <w:p w:rsidR="006705D0" w:rsidRPr="006705D0" w:rsidRDefault="006705D0" w:rsidP="006705D0">
      <w:pPr>
        <w:contextualSpacing/>
        <w:jc w:val="both"/>
        <w:rPr>
          <w:rFonts w:ascii="Times New Roman" w:hAnsi="Times New Roman" w:cs="Times New Roman"/>
          <w:i/>
          <w:sz w:val="24"/>
          <w:szCs w:val="24"/>
          <w:u w:val="single"/>
        </w:rPr>
      </w:pPr>
      <w:r w:rsidRPr="006705D0">
        <w:rPr>
          <w:rFonts w:ascii="Times New Roman" w:hAnsi="Times New Roman" w:cs="Times New Roman"/>
          <w:i/>
          <w:sz w:val="24"/>
          <w:szCs w:val="24"/>
          <w:u w:val="single"/>
        </w:rPr>
        <w:t xml:space="preserve">Возраст </w:t>
      </w:r>
      <w:proofErr w:type="gramStart"/>
      <w:r w:rsidRPr="006705D0">
        <w:rPr>
          <w:rFonts w:ascii="Times New Roman" w:hAnsi="Times New Roman" w:cs="Times New Roman"/>
          <w:i/>
          <w:sz w:val="24"/>
          <w:szCs w:val="24"/>
          <w:u w:val="single"/>
        </w:rPr>
        <w:t>–л</w:t>
      </w:r>
      <w:proofErr w:type="gramEnd"/>
      <w:r w:rsidRPr="006705D0">
        <w:rPr>
          <w:rFonts w:ascii="Times New Roman" w:hAnsi="Times New Roman" w:cs="Times New Roman"/>
          <w:i/>
          <w:sz w:val="24"/>
          <w:szCs w:val="24"/>
          <w:u w:val="single"/>
        </w:rPr>
        <w:t>юбой</w:t>
      </w:r>
    </w:p>
    <w:p w:rsidR="006705D0" w:rsidRPr="006705D0" w:rsidRDefault="006705D0" w:rsidP="006705D0">
      <w:pPr>
        <w:contextualSpacing/>
        <w:jc w:val="both"/>
        <w:rPr>
          <w:rFonts w:ascii="Times New Roman" w:eastAsia="Times New Roman" w:hAnsi="Times New Roman" w:cs="Times New Roman"/>
          <w:color w:val="000000"/>
          <w:sz w:val="24"/>
          <w:szCs w:val="24"/>
          <w:lang w:eastAsia="ru-RU"/>
        </w:rPr>
      </w:pPr>
      <w:r w:rsidRPr="006705D0">
        <w:rPr>
          <w:rFonts w:ascii="Times New Roman" w:hAnsi="Times New Roman" w:cs="Times New Roman"/>
          <w:i/>
          <w:sz w:val="24"/>
          <w:szCs w:val="24"/>
          <w:u w:val="single"/>
        </w:rPr>
        <w:t>Цель</w:t>
      </w:r>
      <w:proofErr w:type="gramStart"/>
      <w:r w:rsidRPr="006705D0">
        <w:rPr>
          <w:rFonts w:ascii="Times New Roman" w:hAnsi="Times New Roman" w:cs="Times New Roman"/>
          <w:i/>
          <w:sz w:val="24"/>
          <w:szCs w:val="24"/>
          <w:u w:val="single"/>
        </w:rPr>
        <w:t xml:space="preserve"> </w:t>
      </w:r>
      <w:r w:rsidRPr="006705D0">
        <w:rPr>
          <w:rFonts w:ascii="Times New Roman" w:hAnsi="Times New Roman" w:cs="Times New Roman"/>
          <w:sz w:val="24"/>
          <w:szCs w:val="24"/>
          <w:shd w:val="clear" w:color="auto" w:fill="FFFFFF"/>
        </w:rPr>
        <w:t> :</w:t>
      </w:r>
      <w:proofErr w:type="gramEnd"/>
      <w:r w:rsidRPr="006705D0">
        <w:rPr>
          <w:rFonts w:ascii="Times New Roman" w:hAnsi="Times New Roman" w:cs="Times New Roman"/>
          <w:color w:val="666666"/>
          <w:sz w:val="24"/>
          <w:szCs w:val="24"/>
        </w:rPr>
        <w:t xml:space="preserve"> </w:t>
      </w:r>
      <w:r w:rsidRPr="006705D0">
        <w:rPr>
          <w:rFonts w:ascii="Times New Roman" w:hAnsi="Times New Roman" w:cs="Times New Roman"/>
          <w:sz w:val="24"/>
          <w:szCs w:val="24"/>
        </w:rPr>
        <w:t xml:space="preserve">организовать досуг, </w:t>
      </w:r>
      <w:r w:rsidRPr="006705D0">
        <w:rPr>
          <w:rFonts w:ascii="Times New Roman" w:eastAsia="Times New Roman" w:hAnsi="Times New Roman" w:cs="Times New Roman"/>
          <w:color w:val="000000"/>
          <w:sz w:val="24"/>
          <w:szCs w:val="24"/>
          <w:lang w:eastAsia="ru-RU"/>
        </w:rPr>
        <w:t>научить детей работать в команде, развивать навыки сотрудничества, дать возможность активно использовать фантазию и свои способности</w:t>
      </w:r>
    </w:p>
    <w:p w:rsidR="006705D0" w:rsidRPr="006705D0" w:rsidRDefault="006705D0" w:rsidP="006705D0">
      <w:pPr>
        <w:contextualSpacing/>
        <w:jc w:val="both"/>
        <w:rPr>
          <w:rFonts w:ascii="Times New Roman" w:eastAsia="Times New Roman" w:hAnsi="Times New Roman" w:cs="Times New Roman"/>
          <w:color w:val="000000"/>
          <w:sz w:val="24"/>
          <w:szCs w:val="24"/>
          <w:lang w:eastAsia="ru-RU"/>
        </w:rPr>
      </w:pPr>
      <w:r w:rsidRPr="006705D0">
        <w:rPr>
          <w:rFonts w:ascii="Times New Roman" w:hAnsi="Times New Roman" w:cs="Times New Roman"/>
          <w:sz w:val="24"/>
          <w:szCs w:val="24"/>
          <w:u w:val="single"/>
        </w:rPr>
        <w:lastRenderedPageBreak/>
        <w:t xml:space="preserve">Ход игры: </w:t>
      </w:r>
      <w:r w:rsidRPr="006705D0">
        <w:rPr>
          <w:rFonts w:ascii="Times New Roman" w:eastAsia="Times New Roman" w:hAnsi="Times New Roman" w:cs="Times New Roman"/>
          <w:color w:val="000000"/>
          <w:sz w:val="24"/>
          <w:szCs w:val="24"/>
          <w:lang w:eastAsia="ru-RU"/>
        </w:rPr>
        <w:t xml:space="preserve">Для участия в конкурсе приглашаются две команды по два юноши и две девушки. Одна из них — невеста. Пока звучит музыка, необходимо сконструировать из рулона бумаги наряд для невесты. У кого </w:t>
      </w:r>
      <w:proofErr w:type="spellStart"/>
      <w:r w:rsidRPr="006705D0">
        <w:rPr>
          <w:rFonts w:ascii="Times New Roman" w:eastAsia="Times New Roman" w:hAnsi="Times New Roman" w:cs="Times New Roman"/>
          <w:color w:val="000000"/>
          <w:sz w:val="24"/>
          <w:szCs w:val="24"/>
          <w:lang w:eastAsia="ru-RU"/>
        </w:rPr>
        <w:t>оригинальнее</w:t>
      </w:r>
      <w:proofErr w:type="spellEnd"/>
      <w:r w:rsidRPr="006705D0">
        <w:rPr>
          <w:rFonts w:ascii="Times New Roman" w:eastAsia="Times New Roman" w:hAnsi="Times New Roman" w:cs="Times New Roman"/>
          <w:color w:val="000000"/>
          <w:sz w:val="24"/>
          <w:szCs w:val="24"/>
          <w:lang w:eastAsia="ru-RU"/>
        </w:rPr>
        <w:t>, интереснее наряд — побеждает в конкурсе.</w:t>
      </w:r>
    </w:p>
    <w:p w:rsidR="006705D0" w:rsidRPr="006705D0" w:rsidRDefault="006705D0" w:rsidP="006705D0">
      <w:pPr>
        <w:spacing w:after="0" w:line="240" w:lineRule="auto"/>
        <w:jc w:val="both"/>
        <w:rPr>
          <w:rFonts w:ascii="Times New Roman" w:eastAsia="Times New Roman" w:hAnsi="Times New Roman" w:cs="Times New Roman"/>
          <w:color w:val="333333"/>
          <w:sz w:val="24"/>
          <w:szCs w:val="24"/>
          <w:shd w:val="clear" w:color="auto" w:fill="FFFFFF"/>
          <w:lang w:eastAsia="ru-RU"/>
        </w:rPr>
      </w:pPr>
      <w:r w:rsidRPr="006705D0">
        <w:rPr>
          <w:rFonts w:ascii="Times New Roman" w:eastAsia="Times New Roman" w:hAnsi="Times New Roman" w:cs="Times New Roman"/>
          <w:color w:val="333333"/>
          <w:sz w:val="24"/>
          <w:szCs w:val="24"/>
          <w:shd w:val="clear" w:color="auto" w:fill="FFFFFF"/>
          <w:lang w:eastAsia="ru-RU"/>
        </w:rPr>
        <w:t> </w:t>
      </w:r>
    </w:p>
    <w:p w:rsidR="006705D0" w:rsidRPr="006705D0" w:rsidRDefault="006705D0" w:rsidP="006705D0">
      <w:pPr>
        <w:spacing w:after="0" w:line="240" w:lineRule="auto"/>
        <w:jc w:val="both"/>
        <w:rPr>
          <w:rFonts w:ascii="Times New Roman" w:eastAsia="Times New Roman" w:hAnsi="Times New Roman" w:cs="Times New Roman"/>
          <w:bCs/>
          <w:i/>
          <w:sz w:val="24"/>
          <w:szCs w:val="24"/>
          <w:shd w:val="clear" w:color="auto" w:fill="FFFFFF"/>
          <w:lang w:eastAsia="ru-RU"/>
        </w:rPr>
      </w:pPr>
      <w:r w:rsidRPr="006705D0">
        <w:rPr>
          <w:rFonts w:ascii="Times New Roman" w:eastAsia="Times New Roman" w:hAnsi="Times New Roman" w:cs="Times New Roman"/>
          <w:i/>
          <w:sz w:val="24"/>
          <w:szCs w:val="24"/>
          <w:shd w:val="clear" w:color="auto" w:fill="FFFFFF"/>
          <w:lang w:eastAsia="ru-RU"/>
        </w:rPr>
        <w:t>7.</w:t>
      </w:r>
      <w:r w:rsidRPr="006705D0">
        <w:rPr>
          <w:rFonts w:ascii="Times New Roman" w:eastAsia="Times New Roman" w:hAnsi="Times New Roman" w:cs="Times New Roman"/>
          <w:bCs/>
          <w:i/>
          <w:sz w:val="24"/>
          <w:szCs w:val="24"/>
          <w:shd w:val="clear" w:color="auto" w:fill="FFFFFF"/>
          <w:lang w:eastAsia="ru-RU"/>
        </w:rPr>
        <w:t>«Испорченный телевизор» </w:t>
      </w:r>
    </w:p>
    <w:p w:rsidR="006705D0" w:rsidRPr="006705D0" w:rsidRDefault="006705D0" w:rsidP="006705D0">
      <w:pPr>
        <w:spacing w:after="0" w:line="240" w:lineRule="auto"/>
        <w:jc w:val="both"/>
        <w:rPr>
          <w:rFonts w:ascii="Times New Roman" w:eastAsia="Times New Roman" w:hAnsi="Times New Roman" w:cs="Times New Roman"/>
          <w:i/>
          <w:sz w:val="24"/>
          <w:szCs w:val="24"/>
          <w:lang w:eastAsia="ru-RU"/>
        </w:rPr>
      </w:pPr>
    </w:p>
    <w:p w:rsidR="006705D0" w:rsidRPr="006705D0" w:rsidRDefault="006705D0" w:rsidP="006705D0">
      <w:pPr>
        <w:contextualSpacing/>
        <w:jc w:val="both"/>
        <w:rPr>
          <w:rFonts w:ascii="Times New Roman" w:hAnsi="Times New Roman" w:cs="Times New Roman"/>
          <w:i/>
          <w:sz w:val="24"/>
          <w:szCs w:val="24"/>
          <w:u w:val="single"/>
        </w:rPr>
      </w:pPr>
      <w:r w:rsidRPr="006705D0">
        <w:rPr>
          <w:rFonts w:ascii="Times New Roman" w:hAnsi="Times New Roman" w:cs="Times New Roman"/>
          <w:i/>
          <w:sz w:val="24"/>
          <w:szCs w:val="24"/>
          <w:u w:val="single"/>
        </w:rPr>
        <w:t xml:space="preserve">Возраст – </w:t>
      </w:r>
      <w:r w:rsidRPr="006705D0">
        <w:rPr>
          <w:rFonts w:ascii="Times New Roman" w:hAnsi="Times New Roman" w:cs="Times New Roman"/>
          <w:sz w:val="24"/>
          <w:szCs w:val="24"/>
        </w:rPr>
        <w:t>7-14 лет</w:t>
      </w:r>
    </w:p>
    <w:p w:rsidR="006705D0" w:rsidRPr="006705D0" w:rsidRDefault="006705D0" w:rsidP="006705D0">
      <w:pPr>
        <w:contextualSpacing/>
        <w:jc w:val="both"/>
        <w:rPr>
          <w:rFonts w:ascii="Times New Roman" w:eastAsia="Times New Roman" w:hAnsi="Times New Roman" w:cs="Times New Roman"/>
          <w:color w:val="000000"/>
          <w:sz w:val="24"/>
          <w:szCs w:val="24"/>
          <w:lang w:eastAsia="ru-RU"/>
        </w:rPr>
      </w:pPr>
      <w:r w:rsidRPr="006705D0">
        <w:rPr>
          <w:rFonts w:ascii="Times New Roman" w:hAnsi="Times New Roman" w:cs="Times New Roman"/>
          <w:i/>
          <w:sz w:val="24"/>
          <w:szCs w:val="24"/>
          <w:u w:val="single"/>
        </w:rPr>
        <w:t>Цель</w:t>
      </w:r>
      <w:proofErr w:type="gramStart"/>
      <w:r w:rsidRPr="006705D0">
        <w:rPr>
          <w:rFonts w:ascii="Times New Roman" w:hAnsi="Times New Roman" w:cs="Times New Roman"/>
          <w:i/>
          <w:sz w:val="24"/>
          <w:szCs w:val="24"/>
          <w:u w:val="single"/>
        </w:rPr>
        <w:t xml:space="preserve"> </w:t>
      </w:r>
      <w:r w:rsidRPr="006705D0">
        <w:rPr>
          <w:rFonts w:ascii="Times New Roman" w:hAnsi="Times New Roman" w:cs="Times New Roman"/>
          <w:sz w:val="24"/>
          <w:szCs w:val="24"/>
          <w:shd w:val="clear" w:color="auto" w:fill="FFFFFF"/>
        </w:rPr>
        <w:t> :</w:t>
      </w:r>
      <w:proofErr w:type="gramEnd"/>
      <w:r w:rsidRPr="006705D0">
        <w:rPr>
          <w:rFonts w:ascii="Times New Roman" w:hAnsi="Times New Roman" w:cs="Times New Roman"/>
          <w:color w:val="666666"/>
          <w:sz w:val="24"/>
          <w:szCs w:val="24"/>
        </w:rPr>
        <w:t xml:space="preserve"> </w:t>
      </w:r>
      <w:r w:rsidRPr="006705D0">
        <w:rPr>
          <w:rFonts w:ascii="Times New Roman" w:hAnsi="Times New Roman" w:cs="Times New Roman"/>
          <w:sz w:val="24"/>
          <w:szCs w:val="24"/>
        </w:rPr>
        <w:t xml:space="preserve">организовать досуг, </w:t>
      </w:r>
      <w:r w:rsidRPr="006705D0">
        <w:rPr>
          <w:rFonts w:ascii="Times New Roman" w:eastAsia="Times New Roman" w:hAnsi="Times New Roman" w:cs="Times New Roman"/>
          <w:color w:val="000000"/>
          <w:sz w:val="24"/>
          <w:szCs w:val="24"/>
          <w:lang w:eastAsia="ru-RU"/>
        </w:rPr>
        <w:t>научить детей работать в команде, развивать навыки сотрудничества, дать возможность активно использовать фантазию и свои способности</w:t>
      </w:r>
    </w:p>
    <w:p w:rsidR="006705D0" w:rsidRPr="006705D0" w:rsidRDefault="006705D0" w:rsidP="006705D0">
      <w:pPr>
        <w:contextualSpacing/>
        <w:jc w:val="both"/>
        <w:rPr>
          <w:rFonts w:ascii="Times New Roman" w:eastAsia="Times New Roman" w:hAnsi="Times New Roman" w:cs="Times New Roman"/>
          <w:color w:val="000000"/>
          <w:sz w:val="24"/>
          <w:szCs w:val="24"/>
          <w:lang w:eastAsia="ru-RU"/>
        </w:rPr>
      </w:pPr>
      <w:r w:rsidRPr="006705D0">
        <w:rPr>
          <w:rFonts w:ascii="Times New Roman" w:hAnsi="Times New Roman" w:cs="Times New Roman"/>
          <w:sz w:val="24"/>
          <w:szCs w:val="24"/>
          <w:u w:val="single"/>
        </w:rPr>
        <w:t xml:space="preserve">Ход игры: </w:t>
      </w:r>
      <w:r w:rsidRPr="006705D0">
        <w:rPr>
          <w:rFonts w:ascii="Times New Roman" w:eastAsia="Times New Roman" w:hAnsi="Times New Roman" w:cs="Times New Roman"/>
          <w:color w:val="000000"/>
          <w:sz w:val="24"/>
          <w:szCs w:val="24"/>
          <w:lang w:eastAsia="ru-RU"/>
        </w:rPr>
        <w:t xml:space="preserve">Все сидят по кругу, первый участник называет второму (шепотом на ухо) какое-нибудь слово, обозначающее предмет. Второй показывает этот предмет третьему участнику с помощью пантомимы, третий игрок шепотом на ухо называет следующему игроку угаданное слово, четвертый — показывает следующему с помощью пантомимы, и так далее. Последний игрок </w:t>
      </w:r>
      <w:r>
        <w:rPr>
          <w:rFonts w:ascii="Times New Roman" w:eastAsia="Times New Roman" w:hAnsi="Times New Roman" w:cs="Times New Roman"/>
          <w:color w:val="000000"/>
          <w:sz w:val="24"/>
          <w:szCs w:val="24"/>
          <w:lang w:eastAsia="ru-RU"/>
        </w:rPr>
        <w:t xml:space="preserve">вслух называет </w:t>
      </w:r>
      <w:proofErr w:type="gramStart"/>
      <w:r>
        <w:rPr>
          <w:rFonts w:ascii="Times New Roman" w:eastAsia="Times New Roman" w:hAnsi="Times New Roman" w:cs="Times New Roman"/>
          <w:color w:val="000000"/>
          <w:sz w:val="24"/>
          <w:szCs w:val="24"/>
          <w:lang w:eastAsia="ru-RU"/>
        </w:rPr>
        <w:t>загаданное</w:t>
      </w:r>
      <w:proofErr w:type="gramEnd"/>
      <w:r>
        <w:rPr>
          <w:rFonts w:ascii="Times New Roman" w:eastAsia="Times New Roman" w:hAnsi="Times New Roman" w:cs="Times New Roman"/>
          <w:color w:val="000000"/>
          <w:sz w:val="24"/>
          <w:szCs w:val="24"/>
          <w:lang w:eastAsia="ru-RU"/>
        </w:rPr>
        <w:t xml:space="preserve"> слов</w:t>
      </w:r>
    </w:p>
    <w:p w:rsidR="006705D0" w:rsidRPr="006705D0" w:rsidRDefault="006705D0" w:rsidP="006705D0">
      <w:pPr>
        <w:contextualSpacing/>
        <w:jc w:val="center"/>
        <w:rPr>
          <w:rFonts w:ascii="Times New Roman" w:hAnsi="Times New Roman" w:cs="Times New Roman"/>
          <w:sz w:val="24"/>
          <w:szCs w:val="24"/>
          <w:shd w:val="clear" w:color="auto" w:fill="FFFFFF"/>
        </w:rPr>
      </w:pPr>
      <w:r w:rsidRPr="006705D0">
        <w:rPr>
          <w:rFonts w:ascii="Times New Roman" w:hAnsi="Times New Roman" w:cs="Times New Roman"/>
          <w:sz w:val="24"/>
          <w:szCs w:val="24"/>
          <w:shd w:val="clear" w:color="auto" w:fill="FFFFFF"/>
        </w:rPr>
        <w:t>ИГРЫ НА ВОЗДУХЕ</w:t>
      </w:r>
    </w:p>
    <w:p w:rsidR="006705D0" w:rsidRPr="006705D0" w:rsidRDefault="006705D0" w:rsidP="006705D0">
      <w:pPr>
        <w:jc w:val="both"/>
        <w:rPr>
          <w:rFonts w:ascii="Times New Roman" w:hAnsi="Times New Roman" w:cs="Times New Roman"/>
          <w:i/>
          <w:sz w:val="24"/>
          <w:szCs w:val="24"/>
        </w:rPr>
      </w:pPr>
      <w:r w:rsidRPr="006705D0">
        <w:rPr>
          <w:rFonts w:ascii="Times New Roman" w:hAnsi="Times New Roman" w:cs="Times New Roman"/>
          <w:i/>
          <w:sz w:val="24"/>
          <w:szCs w:val="24"/>
        </w:rPr>
        <w:t>1)«Заяц без логова»</w:t>
      </w:r>
    </w:p>
    <w:p w:rsidR="006705D0" w:rsidRPr="006705D0" w:rsidRDefault="006705D0" w:rsidP="006705D0">
      <w:pPr>
        <w:contextualSpacing/>
        <w:jc w:val="both"/>
        <w:rPr>
          <w:rFonts w:ascii="Times New Roman" w:hAnsi="Times New Roman" w:cs="Times New Roman"/>
          <w:i/>
          <w:sz w:val="24"/>
          <w:szCs w:val="24"/>
          <w:u w:val="single"/>
        </w:rPr>
      </w:pPr>
      <w:r w:rsidRPr="006705D0">
        <w:rPr>
          <w:rFonts w:ascii="Times New Roman" w:hAnsi="Times New Roman" w:cs="Times New Roman"/>
          <w:i/>
          <w:sz w:val="24"/>
          <w:szCs w:val="24"/>
          <w:u w:val="single"/>
        </w:rPr>
        <w:t xml:space="preserve">Возраст – </w:t>
      </w:r>
      <w:r w:rsidRPr="006705D0">
        <w:rPr>
          <w:rFonts w:ascii="Times New Roman" w:hAnsi="Times New Roman" w:cs="Times New Roman"/>
          <w:sz w:val="24"/>
          <w:szCs w:val="24"/>
        </w:rPr>
        <w:t>7-12 лет</w:t>
      </w:r>
    </w:p>
    <w:p w:rsidR="006705D0" w:rsidRPr="006705D0" w:rsidRDefault="006705D0" w:rsidP="006705D0">
      <w:pPr>
        <w:contextualSpacing/>
        <w:jc w:val="both"/>
        <w:rPr>
          <w:rFonts w:ascii="Times New Roman" w:eastAsia="Times New Roman" w:hAnsi="Times New Roman" w:cs="Times New Roman"/>
          <w:color w:val="000000"/>
          <w:sz w:val="24"/>
          <w:szCs w:val="24"/>
          <w:lang w:eastAsia="ru-RU"/>
        </w:rPr>
      </w:pPr>
      <w:r w:rsidRPr="006705D0">
        <w:rPr>
          <w:rFonts w:ascii="Times New Roman" w:hAnsi="Times New Roman" w:cs="Times New Roman"/>
          <w:i/>
          <w:sz w:val="24"/>
          <w:szCs w:val="24"/>
          <w:u w:val="single"/>
        </w:rPr>
        <w:t xml:space="preserve">Цель </w:t>
      </w:r>
      <w:r w:rsidRPr="006705D0">
        <w:rPr>
          <w:rFonts w:ascii="Times New Roman" w:hAnsi="Times New Roman" w:cs="Times New Roman"/>
          <w:sz w:val="24"/>
          <w:szCs w:val="24"/>
          <w:shd w:val="clear" w:color="auto" w:fill="FFFFFF"/>
        </w:rPr>
        <w:t> :</w:t>
      </w:r>
      <w:r w:rsidRPr="006705D0">
        <w:rPr>
          <w:rFonts w:ascii="Times New Roman" w:hAnsi="Times New Roman" w:cs="Times New Roman"/>
          <w:sz w:val="24"/>
          <w:szCs w:val="24"/>
        </w:rPr>
        <w:t xml:space="preserve"> организовать досуг на воздухе</w:t>
      </w:r>
      <w:proofErr w:type="gramStart"/>
      <w:r w:rsidRPr="006705D0">
        <w:rPr>
          <w:rFonts w:ascii="Times New Roman" w:hAnsi="Times New Roman" w:cs="Times New Roman"/>
          <w:sz w:val="24"/>
          <w:szCs w:val="24"/>
        </w:rPr>
        <w:t xml:space="preserve"> ,</w:t>
      </w:r>
      <w:proofErr w:type="gramEnd"/>
      <w:r w:rsidRPr="006705D0">
        <w:rPr>
          <w:rFonts w:ascii="Times New Roman" w:hAnsi="Times New Roman" w:cs="Times New Roman"/>
          <w:sz w:val="24"/>
          <w:szCs w:val="24"/>
        </w:rPr>
        <w:t xml:space="preserve"> </w:t>
      </w:r>
      <w:r w:rsidRPr="006705D0">
        <w:rPr>
          <w:rFonts w:ascii="Times New Roman" w:eastAsia="Times New Roman" w:hAnsi="Times New Roman" w:cs="Times New Roman"/>
          <w:color w:val="000000"/>
          <w:sz w:val="24"/>
          <w:szCs w:val="24"/>
          <w:lang w:eastAsia="ru-RU"/>
        </w:rPr>
        <w:t>развивать навыки сотрудничества, быстроту реакции, ловкость т внимание</w:t>
      </w:r>
    </w:p>
    <w:p w:rsidR="006705D0" w:rsidRPr="006705D0" w:rsidRDefault="006705D0" w:rsidP="006705D0">
      <w:pPr>
        <w:contextualSpacing/>
        <w:jc w:val="both"/>
        <w:rPr>
          <w:rFonts w:ascii="Times New Roman" w:eastAsia="Times New Roman" w:hAnsi="Times New Roman" w:cs="Times New Roman"/>
          <w:color w:val="000000"/>
          <w:sz w:val="24"/>
          <w:szCs w:val="24"/>
          <w:lang w:eastAsia="ru-RU"/>
        </w:rPr>
      </w:pPr>
      <w:r w:rsidRPr="006705D0">
        <w:rPr>
          <w:rFonts w:ascii="Times New Roman" w:hAnsi="Times New Roman" w:cs="Times New Roman"/>
          <w:sz w:val="24"/>
          <w:szCs w:val="24"/>
          <w:u w:val="single"/>
        </w:rPr>
        <w:t xml:space="preserve">Ход игры: </w:t>
      </w:r>
      <w:r w:rsidRPr="006705D0">
        <w:rPr>
          <w:rFonts w:ascii="Times New Roman" w:hAnsi="Times New Roman" w:cs="Times New Roman"/>
          <w:sz w:val="24"/>
          <w:szCs w:val="24"/>
        </w:rPr>
        <w:t xml:space="preserve">Участники игры стоят парами лицом друг к другу, подняв сцепленные руки вверх. Это "домики", или "логово зайца". Выбираются двое водящих - "заяц" и "охотник". Заяц должен убегать от охотника, при этом он может спрятаться в домик, т. е. встать между </w:t>
      </w:r>
      <w:proofErr w:type="gramStart"/>
      <w:r w:rsidRPr="006705D0">
        <w:rPr>
          <w:rFonts w:ascii="Times New Roman" w:hAnsi="Times New Roman" w:cs="Times New Roman"/>
          <w:sz w:val="24"/>
          <w:szCs w:val="24"/>
        </w:rPr>
        <w:t>играющими</w:t>
      </w:r>
      <w:proofErr w:type="gramEnd"/>
      <w:r w:rsidRPr="006705D0">
        <w:rPr>
          <w:rFonts w:ascii="Times New Roman" w:hAnsi="Times New Roman" w:cs="Times New Roman"/>
          <w:sz w:val="24"/>
          <w:szCs w:val="24"/>
        </w:rPr>
        <w:t>. Тот, к кому он встал спиной, становится "зайцем" и убегает от охотника. Если охотник осалит зайца, то они меняются ролями.</w:t>
      </w:r>
    </w:p>
    <w:p w:rsidR="006705D0" w:rsidRPr="006705D0" w:rsidRDefault="006705D0" w:rsidP="006705D0">
      <w:pPr>
        <w:jc w:val="both"/>
        <w:rPr>
          <w:rFonts w:ascii="Times New Roman" w:hAnsi="Times New Roman" w:cs="Times New Roman"/>
          <w:i/>
          <w:sz w:val="24"/>
          <w:szCs w:val="24"/>
        </w:rPr>
      </w:pPr>
    </w:p>
    <w:p w:rsidR="006705D0" w:rsidRPr="006705D0" w:rsidRDefault="006705D0" w:rsidP="006705D0">
      <w:pPr>
        <w:jc w:val="both"/>
        <w:rPr>
          <w:rFonts w:ascii="Times New Roman" w:hAnsi="Times New Roman" w:cs="Times New Roman"/>
          <w:i/>
          <w:sz w:val="24"/>
          <w:szCs w:val="24"/>
        </w:rPr>
      </w:pPr>
      <w:r w:rsidRPr="006705D0">
        <w:rPr>
          <w:rFonts w:ascii="Times New Roman" w:hAnsi="Times New Roman" w:cs="Times New Roman"/>
          <w:i/>
          <w:sz w:val="24"/>
          <w:szCs w:val="24"/>
        </w:rPr>
        <w:t>2) «Волки во рву»</w:t>
      </w:r>
    </w:p>
    <w:p w:rsidR="006705D0" w:rsidRPr="006705D0" w:rsidRDefault="006705D0" w:rsidP="006705D0">
      <w:pPr>
        <w:contextualSpacing/>
        <w:jc w:val="both"/>
        <w:rPr>
          <w:rFonts w:ascii="Times New Roman" w:hAnsi="Times New Roman" w:cs="Times New Roman"/>
          <w:i/>
          <w:sz w:val="24"/>
          <w:szCs w:val="24"/>
          <w:u w:val="single"/>
        </w:rPr>
      </w:pPr>
      <w:r w:rsidRPr="006705D0">
        <w:rPr>
          <w:rFonts w:ascii="Times New Roman" w:hAnsi="Times New Roman" w:cs="Times New Roman"/>
          <w:i/>
          <w:sz w:val="24"/>
          <w:szCs w:val="24"/>
          <w:u w:val="single"/>
        </w:rPr>
        <w:t xml:space="preserve">Возраст – </w:t>
      </w:r>
      <w:r w:rsidRPr="006705D0">
        <w:rPr>
          <w:rFonts w:ascii="Times New Roman" w:hAnsi="Times New Roman" w:cs="Times New Roman"/>
          <w:sz w:val="24"/>
          <w:szCs w:val="24"/>
        </w:rPr>
        <w:t>7-12 лет</w:t>
      </w:r>
    </w:p>
    <w:p w:rsidR="006705D0" w:rsidRPr="006705D0" w:rsidRDefault="006705D0" w:rsidP="006705D0">
      <w:pPr>
        <w:contextualSpacing/>
        <w:jc w:val="both"/>
        <w:rPr>
          <w:rFonts w:ascii="Times New Roman" w:eastAsia="Times New Roman" w:hAnsi="Times New Roman" w:cs="Times New Roman"/>
          <w:color w:val="000000"/>
          <w:sz w:val="24"/>
          <w:szCs w:val="24"/>
          <w:lang w:eastAsia="ru-RU"/>
        </w:rPr>
      </w:pPr>
      <w:r w:rsidRPr="006705D0">
        <w:rPr>
          <w:rFonts w:ascii="Times New Roman" w:hAnsi="Times New Roman" w:cs="Times New Roman"/>
          <w:i/>
          <w:sz w:val="24"/>
          <w:szCs w:val="24"/>
          <w:u w:val="single"/>
        </w:rPr>
        <w:t xml:space="preserve">Цель </w:t>
      </w:r>
      <w:r w:rsidRPr="006705D0">
        <w:rPr>
          <w:rFonts w:ascii="Times New Roman" w:hAnsi="Times New Roman" w:cs="Times New Roman"/>
          <w:sz w:val="24"/>
          <w:szCs w:val="24"/>
          <w:shd w:val="clear" w:color="auto" w:fill="FFFFFF"/>
        </w:rPr>
        <w:t> :</w:t>
      </w:r>
      <w:r w:rsidRPr="006705D0">
        <w:rPr>
          <w:rFonts w:ascii="Times New Roman" w:hAnsi="Times New Roman" w:cs="Times New Roman"/>
          <w:sz w:val="24"/>
          <w:szCs w:val="24"/>
        </w:rPr>
        <w:t xml:space="preserve"> организовать досуг на воздухе</w:t>
      </w:r>
      <w:proofErr w:type="gramStart"/>
      <w:r w:rsidRPr="006705D0">
        <w:rPr>
          <w:rFonts w:ascii="Times New Roman" w:hAnsi="Times New Roman" w:cs="Times New Roman"/>
          <w:sz w:val="24"/>
          <w:szCs w:val="24"/>
        </w:rPr>
        <w:t xml:space="preserve"> ,</w:t>
      </w:r>
      <w:proofErr w:type="gramEnd"/>
      <w:r w:rsidRPr="006705D0">
        <w:rPr>
          <w:rFonts w:ascii="Times New Roman" w:hAnsi="Times New Roman" w:cs="Times New Roman"/>
          <w:sz w:val="24"/>
          <w:szCs w:val="24"/>
        </w:rPr>
        <w:t xml:space="preserve"> </w:t>
      </w:r>
      <w:r w:rsidRPr="006705D0">
        <w:rPr>
          <w:rFonts w:ascii="Times New Roman" w:eastAsia="Times New Roman" w:hAnsi="Times New Roman" w:cs="Times New Roman"/>
          <w:color w:val="000000"/>
          <w:sz w:val="24"/>
          <w:szCs w:val="24"/>
          <w:lang w:eastAsia="ru-RU"/>
        </w:rPr>
        <w:t>развивать быстроту реакции, ловкость т внимание</w:t>
      </w:r>
    </w:p>
    <w:p w:rsidR="006705D0" w:rsidRPr="006705D0" w:rsidRDefault="006705D0" w:rsidP="006705D0">
      <w:pPr>
        <w:contextualSpacing/>
        <w:jc w:val="both"/>
        <w:rPr>
          <w:rFonts w:ascii="Times New Roman" w:eastAsia="Times New Roman" w:hAnsi="Times New Roman" w:cs="Times New Roman"/>
          <w:color w:val="000000"/>
          <w:sz w:val="24"/>
          <w:szCs w:val="24"/>
          <w:lang w:eastAsia="ru-RU"/>
        </w:rPr>
      </w:pPr>
      <w:r w:rsidRPr="006705D0">
        <w:rPr>
          <w:rFonts w:ascii="Times New Roman" w:hAnsi="Times New Roman" w:cs="Times New Roman"/>
          <w:sz w:val="24"/>
          <w:szCs w:val="24"/>
          <w:u w:val="single"/>
        </w:rPr>
        <w:t xml:space="preserve">Ход игры: </w:t>
      </w:r>
      <w:r w:rsidRPr="006705D0">
        <w:rPr>
          <w:rFonts w:ascii="Times New Roman" w:hAnsi="Times New Roman" w:cs="Times New Roman"/>
          <w:color w:val="000000"/>
          <w:spacing w:val="1"/>
          <w:sz w:val="24"/>
          <w:szCs w:val="24"/>
        </w:rPr>
        <w:t>На площадке чертится коридор ("ров") шириной до одного мет</w:t>
      </w:r>
      <w:r w:rsidRPr="006705D0">
        <w:rPr>
          <w:rFonts w:ascii="Times New Roman" w:hAnsi="Times New Roman" w:cs="Times New Roman"/>
          <w:color w:val="000000"/>
          <w:spacing w:val="1"/>
          <w:sz w:val="24"/>
          <w:szCs w:val="24"/>
        </w:rPr>
        <w:softHyphen/>
      </w:r>
      <w:r w:rsidRPr="006705D0">
        <w:rPr>
          <w:rFonts w:ascii="Times New Roman" w:hAnsi="Times New Roman" w:cs="Times New Roman"/>
          <w:color w:val="000000"/>
          <w:spacing w:val="4"/>
          <w:sz w:val="24"/>
          <w:szCs w:val="24"/>
        </w:rPr>
        <w:t xml:space="preserve">ра. Ров можно начертить зигзагообразный, где уже, где шире. Во </w:t>
      </w:r>
      <w:r w:rsidRPr="006705D0">
        <w:rPr>
          <w:rFonts w:ascii="Times New Roman" w:hAnsi="Times New Roman" w:cs="Times New Roman"/>
          <w:color w:val="000000"/>
          <w:spacing w:val="6"/>
          <w:sz w:val="24"/>
          <w:szCs w:val="24"/>
        </w:rPr>
        <w:t xml:space="preserve">рву располагаются водящие - "волки". Их немного - всего два или </w:t>
      </w:r>
      <w:r w:rsidRPr="006705D0">
        <w:rPr>
          <w:rFonts w:ascii="Times New Roman" w:hAnsi="Times New Roman" w:cs="Times New Roman"/>
          <w:color w:val="000000"/>
          <w:spacing w:val="3"/>
          <w:sz w:val="24"/>
          <w:szCs w:val="24"/>
        </w:rPr>
        <w:t xml:space="preserve">три. Все остальные играющие </w:t>
      </w:r>
      <w:r w:rsidRPr="006705D0">
        <w:rPr>
          <w:rFonts w:ascii="Times New Roman" w:hAnsi="Times New Roman" w:cs="Times New Roman"/>
          <w:i/>
          <w:iCs/>
          <w:color w:val="000000"/>
          <w:spacing w:val="3"/>
          <w:sz w:val="24"/>
          <w:szCs w:val="24"/>
        </w:rPr>
        <w:t xml:space="preserve">- </w:t>
      </w:r>
      <w:r w:rsidRPr="006705D0">
        <w:rPr>
          <w:rFonts w:ascii="Times New Roman" w:hAnsi="Times New Roman" w:cs="Times New Roman"/>
          <w:color w:val="000000"/>
          <w:spacing w:val="3"/>
          <w:sz w:val="24"/>
          <w:szCs w:val="24"/>
        </w:rPr>
        <w:t xml:space="preserve">"зайцы" - стараются перепрыгивать </w:t>
      </w:r>
      <w:r w:rsidRPr="006705D0">
        <w:rPr>
          <w:rFonts w:ascii="Times New Roman" w:hAnsi="Times New Roman" w:cs="Times New Roman"/>
          <w:color w:val="000000"/>
          <w:spacing w:val="1"/>
          <w:sz w:val="24"/>
          <w:szCs w:val="24"/>
        </w:rPr>
        <w:t xml:space="preserve">через ров и не оказаться осаленными. Если до "зайца" дотронулись, </w:t>
      </w:r>
      <w:r w:rsidRPr="006705D0">
        <w:rPr>
          <w:rFonts w:ascii="Times New Roman" w:hAnsi="Times New Roman" w:cs="Times New Roman"/>
          <w:color w:val="000000"/>
          <w:spacing w:val="2"/>
          <w:sz w:val="24"/>
          <w:szCs w:val="24"/>
        </w:rPr>
        <w:t xml:space="preserve">он выбывает из игры или становится "волком". </w:t>
      </w:r>
      <w:r w:rsidRPr="006705D0">
        <w:rPr>
          <w:rFonts w:ascii="Times New Roman" w:hAnsi="Times New Roman" w:cs="Times New Roman"/>
          <w:color w:val="000000"/>
          <w:spacing w:val="2"/>
          <w:sz w:val="24"/>
          <w:szCs w:val="24"/>
        </w:rPr>
        <w:lastRenderedPageBreak/>
        <w:t>"Волки" могут оса</w:t>
      </w:r>
      <w:r w:rsidRPr="006705D0">
        <w:rPr>
          <w:rFonts w:ascii="Times New Roman" w:hAnsi="Times New Roman" w:cs="Times New Roman"/>
          <w:color w:val="000000"/>
          <w:spacing w:val="2"/>
          <w:sz w:val="24"/>
          <w:szCs w:val="24"/>
        </w:rPr>
        <w:softHyphen/>
      </w:r>
      <w:r w:rsidRPr="006705D0">
        <w:rPr>
          <w:rFonts w:ascii="Times New Roman" w:hAnsi="Times New Roman" w:cs="Times New Roman"/>
          <w:color w:val="000000"/>
          <w:spacing w:val="3"/>
          <w:sz w:val="24"/>
          <w:szCs w:val="24"/>
        </w:rPr>
        <w:t xml:space="preserve">лить "зайцев", только находясь во рву. "Зайцы" ров не перебегают, </w:t>
      </w:r>
      <w:r w:rsidRPr="006705D0">
        <w:rPr>
          <w:rFonts w:ascii="Times New Roman" w:hAnsi="Times New Roman" w:cs="Times New Roman"/>
          <w:color w:val="000000"/>
          <w:spacing w:val="2"/>
          <w:sz w:val="24"/>
          <w:szCs w:val="24"/>
        </w:rPr>
        <w:t xml:space="preserve">а перепрыгивают. Если нога "зайца" коснулась территории рва, это </w:t>
      </w:r>
      <w:r w:rsidRPr="006705D0">
        <w:rPr>
          <w:rFonts w:ascii="Times New Roman" w:hAnsi="Times New Roman" w:cs="Times New Roman"/>
          <w:color w:val="000000"/>
          <w:spacing w:val="3"/>
          <w:sz w:val="24"/>
          <w:szCs w:val="24"/>
        </w:rPr>
        <w:t xml:space="preserve">значит, что он "провалился в ров" и в этом случае также выбывает </w:t>
      </w:r>
      <w:r w:rsidRPr="006705D0">
        <w:rPr>
          <w:rFonts w:ascii="Times New Roman" w:hAnsi="Times New Roman" w:cs="Times New Roman"/>
          <w:color w:val="000000"/>
          <w:sz w:val="24"/>
          <w:szCs w:val="24"/>
        </w:rPr>
        <w:t>из игры</w:t>
      </w:r>
    </w:p>
    <w:p w:rsidR="006705D0" w:rsidRPr="006705D0" w:rsidRDefault="006705D0" w:rsidP="006705D0">
      <w:pPr>
        <w:contextualSpacing/>
        <w:jc w:val="both"/>
        <w:rPr>
          <w:rFonts w:ascii="Times New Roman" w:hAnsi="Times New Roman" w:cs="Times New Roman"/>
          <w:i/>
          <w:sz w:val="24"/>
          <w:szCs w:val="24"/>
        </w:rPr>
      </w:pPr>
    </w:p>
    <w:p w:rsidR="006705D0" w:rsidRPr="006705D0" w:rsidRDefault="006705D0" w:rsidP="006705D0">
      <w:pPr>
        <w:contextualSpacing/>
        <w:jc w:val="both"/>
        <w:rPr>
          <w:rFonts w:ascii="Times New Roman" w:hAnsi="Times New Roman" w:cs="Times New Roman"/>
          <w:i/>
          <w:color w:val="000000"/>
          <w:spacing w:val="4"/>
          <w:sz w:val="24"/>
          <w:szCs w:val="24"/>
        </w:rPr>
      </w:pPr>
      <w:r w:rsidRPr="006705D0">
        <w:rPr>
          <w:rFonts w:ascii="Times New Roman" w:hAnsi="Times New Roman" w:cs="Times New Roman"/>
          <w:i/>
          <w:sz w:val="24"/>
          <w:szCs w:val="24"/>
        </w:rPr>
        <w:t xml:space="preserve">3) </w:t>
      </w:r>
      <w:r w:rsidRPr="006705D0">
        <w:rPr>
          <w:rFonts w:ascii="Times New Roman" w:hAnsi="Times New Roman" w:cs="Times New Roman"/>
          <w:i/>
          <w:color w:val="000000"/>
          <w:spacing w:val="4"/>
          <w:sz w:val="24"/>
          <w:szCs w:val="24"/>
        </w:rPr>
        <w:t>«Алёнушка и Иванушка»</w:t>
      </w:r>
    </w:p>
    <w:p w:rsidR="006705D0" w:rsidRPr="006705D0" w:rsidRDefault="006705D0" w:rsidP="006705D0">
      <w:pPr>
        <w:contextualSpacing/>
        <w:jc w:val="both"/>
        <w:rPr>
          <w:rFonts w:ascii="Times New Roman" w:hAnsi="Times New Roman" w:cs="Times New Roman"/>
          <w:i/>
          <w:sz w:val="24"/>
          <w:szCs w:val="24"/>
          <w:u w:val="single"/>
        </w:rPr>
      </w:pPr>
      <w:r w:rsidRPr="006705D0">
        <w:rPr>
          <w:rFonts w:ascii="Times New Roman" w:hAnsi="Times New Roman" w:cs="Times New Roman"/>
          <w:i/>
          <w:sz w:val="24"/>
          <w:szCs w:val="24"/>
          <w:u w:val="single"/>
        </w:rPr>
        <w:t xml:space="preserve">Возраст – </w:t>
      </w:r>
      <w:r w:rsidRPr="006705D0">
        <w:rPr>
          <w:rFonts w:ascii="Times New Roman" w:hAnsi="Times New Roman" w:cs="Times New Roman"/>
          <w:sz w:val="24"/>
          <w:szCs w:val="24"/>
        </w:rPr>
        <w:t>младший</w:t>
      </w:r>
    </w:p>
    <w:p w:rsidR="006705D0" w:rsidRPr="006705D0" w:rsidRDefault="006705D0" w:rsidP="006705D0">
      <w:pPr>
        <w:contextualSpacing/>
        <w:jc w:val="both"/>
        <w:rPr>
          <w:rFonts w:ascii="Times New Roman" w:eastAsia="Times New Roman" w:hAnsi="Times New Roman" w:cs="Times New Roman"/>
          <w:color w:val="000000"/>
          <w:sz w:val="24"/>
          <w:szCs w:val="24"/>
          <w:lang w:eastAsia="ru-RU"/>
        </w:rPr>
      </w:pPr>
      <w:r w:rsidRPr="006705D0">
        <w:rPr>
          <w:rFonts w:ascii="Times New Roman" w:hAnsi="Times New Roman" w:cs="Times New Roman"/>
          <w:i/>
          <w:sz w:val="24"/>
          <w:szCs w:val="24"/>
          <w:u w:val="single"/>
        </w:rPr>
        <w:t xml:space="preserve">Цель </w:t>
      </w:r>
      <w:r w:rsidRPr="006705D0">
        <w:rPr>
          <w:rFonts w:ascii="Times New Roman" w:hAnsi="Times New Roman" w:cs="Times New Roman"/>
          <w:sz w:val="24"/>
          <w:szCs w:val="24"/>
          <w:shd w:val="clear" w:color="auto" w:fill="FFFFFF"/>
        </w:rPr>
        <w:t> :</w:t>
      </w:r>
      <w:r w:rsidRPr="006705D0">
        <w:rPr>
          <w:rFonts w:ascii="Times New Roman" w:hAnsi="Times New Roman" w:cs="Times New Roman"/>
          <w:sz w:val="24"/>
          <w:szCs w:val="24"/>
        </w:rPr>
        <w:t xml:space="preserve"> организовать досуг на воздухе</w:t>
      </w:r>
      <w:proofErr w:type="gramStart"/>
      <w:r w:rsidRPr="006705D0">
        <w:rPr>
          <w:rFonts w:ascii="Times New Roman" w:hAnsi="Times New Roman" w:cs="Times New Roman"/>
          <w:sz w:val="24"/>
          <w:szCs w:val="24"/>
        </w:rPr>
        <w:t xml:space="preserve"> ,</w:t>
      </w:r>
      <w:proofErr w:type="gramEnd"/>
      <w:r w:rsidRPr="006705D0">
        <w:rPr>
          <w:rFonts w:ascii="Times New Roman" w:hAnsi="Times New Roman" w:cs="Times New Roman"/>
          <w:sz w:val="24"/>
          <w:szCs w:val="24"/>
        </w:rPr>
        <w:t xml:space="preserve"> </w:t>
      </w:r>
      <w:r w:rsidRPr="006705D0">
        <w:rPr>
          <w:rFonts w:ascii="Times New Roman" w:eastAsia="Times New Roman" w:hAnsi="Times New Roman" w:cs="Times New Roman"/>
          <w:color w:val="000000"/>
          <w:sz w:val="24"/>
          <w:szCs w:val="24"/>
          <w:lang w:eastAsia="ru-RU"/>
        </w:rPr>
        <w:t>развивать навыки сотрудничества, быстроту реакции, ловкость т внимание</w:t>
      </w:r>
    </w:p>
    <w:p w:rsidR="006705D0" w:rsidRPr="006705D0" w:rsidRDefault="006705D0" w:rsidP="006705D0">
      <w:pPr>
        <w:shd w:val="clear" w:color="auto" w:fill="FFFFFF"/>
        <w:spacing w:before="168"/>
        <w:ind w:right="34"/>
        <w:jc w:val="both"/>
        <w:rPr>
          <w:rFonts w:ascii="Times New Roman" w:hAnsi="Times New Roman" w:cs="Times New Roman"/>
          <w:sz w:val="24"/>
          <w:szCs w:val="24"/>
        </w:rPr>
      </w:pPr>
      <w:r w:rsidRPr="006705D0">
        <w:rPr>
          <w:rFonts w:ascii="Times New Roman" w:hAnsi="Times New Roman" w:cs="Times New Roman"/>
          <w:sz w:val="24"/>
          <w:szCs w:val="24"/>
          <w:u w:val="single"/>
        </w:rPr>
        <w:t xml:space="preserve">Ход игры: </w:t>
      </w:r>
      <w:r w:rsidRPr="006705D0">
        <w:rPr>
          <w:rFonts w:ascii="Times New Roman" w:hAnsi="Times New Roman" w:cs="Times New Roman"/>
          <w:color w:val="000000"/>
          <w:spacing w:val="1"/>
          <w:sz w:val="24"/>
          <w:szCs w:val="24"/>
        </w:rPr>
        <w:t xml:space="preserve">Выбираются Аленушка и Иванушка, им завязывают глаза. Они </w:t>
      </w:r>
      <w:r w:rsidRPr="006705D0">
        <w:rPr>
          <w:rFonts w:ascii="Times New Roman" w:hAnsi="Times New Roman" w:cs="Times New Roman"/>
          <w:color w:val="000000"/>
          <w:spacing w:val="3"/>
          <w:sz w:val="24"/>
          <w:szCs w:val="24"/>
        </w:rPr>
        <w:t>находятся внутри круга.</w:t>
      </w:r>
      <w:r w:rsidRPr="006705D0">
        <w:rPr>
          <w:rFonts w:ascii="Times New Roman" w:hAnsi="Times New Roman" w:cs="Times New Roman"/>
          <w:sz w:val="24"/>
          <w:szCs w:val="24"/>
        </w:rPr>
        <w:t xml:space="preserve"> </w:t>
      </w:r>
      <w:proofErr w:type="gramStart"/>
      <w:r w:rsidRPr="006705D0">
        <w:rPr>
          <w:rFonts w:ascii="Times New Roman" w:hAnsi="Times New Roman" w:cs="Times New Roman"/>
          <w:color w:val="000000"/>
          <w:spacing w:val="2"/>
          <w:sz w:val="24"/>
          <w:szCs w:val="24"/>
        </w:rPr>
        <w:t>Играющие встают в круг и берутся за руки.</w:t>
      </w:r>
      <w:proofErr w:type="gramEnd"/>
      <w:r w:rsidRPr="006705D0">
        <w:rPr>
          <w:rFonts w:ascii="Times New Roman" w:hAnsi="Times New Roman" w:cs="Times New Roman"/>
          <w:color w:val="000000"/>
          <w:spacing w:val="2"/>
          <w:sz w:val="24"/>
          <w:szCs w:val="24"/>
        </w:rPr>
        <w:t xml:space="preserve"> Иванушка должен </w:t>
      </w:r>
      <w:r w:rsidRPr="006705D0">
        <w:rPr>
          <w:rFonts w:ascii="Times New Roman" w:hAnsi="Times New Roman" w:cs="Times New Roman"/>
          <w:color w:val="000000"/>
          <w:sz w:val="24"/>
          <w:szCs w:val="24"/>
        </w:rPr>
        <w:t>поймать Аленушку. Чтобы это сделать, он может звать ее "Аленуш</w:t>
      </w:r>
      <w:r w:rsidRPr="006705D0">
        <w:rPr>
          <w:rFonts w:ascii="Times New Roman" w:hAnsi="Times New Roman" w:cs="Times New Roman"/>
          <w:color w:val="000000"/>
          <w:sz w:val="24"/>
          <w:szCs w:val="24"/>
        </w:rPr>
        <w:softHyphen/>
        <w:t>ка!". Аленушка обязательно должна откликаться: "Я здесь, Ивануш</w:t>
      </w:r>
      <w:r w:rsidRPr="006705D0">
        <w:rPr>
          <w:rFonts w:ascii="Times New Roman" w:hAnsi="Times New Roman" w:cs="Times New Roman"/>
          <w:color w:val="000000"/>
          <w:sz w:val="24"/>
          <w:szCs w:val="24"/>
        </w:rPr>
        <w:softHyphen/>
      </w:r>
      <w:r w:rsidRPr="006705D0">
        <w:rPr>
          <w:rFonts w:ascii="Times New Roman" w:hAnsi="Times New Roman" w:cs="Times New Roman"/>
          <w:color w:val="000000"/>
          <w:spacing w:val="3"/>
          <w:sz w:val="24"/>
          <w:szCs w:val="24"/>
        </w:rPr>
        <w:t xml:space="preserve">ка!". Как только Иванушка поймал Аленушку, их место занимают </w:t>
      </w:r>
      <w:r w:rsidRPr="006705D0">
        <w:rPr>
          <w:rFonts w:ascii="Times New Roman" w:hAnsi="Times New Roman" w:cs="Times New Roman"/>
          <w:color w:val="000000"/>
          <w:spacing w:val="4"/>
          <w:sz w:val="24"/>
          <w:szCs w:val="24"/>
        </w:rPr>
        <w:t>другие ребята и игра начинается сначала.</w:t>
      </w:r>
    </w:p>
    <w:p w:rsidR="006705D0" w:rsidRPr="006705D0" w:rsidRDefault="006705D0" w:rsidP="006705D0">
      <w:pPr>
        <w:shd w:val="clear" w:color="auto" w:fill="FFFFFF"/>
        <w:spacing w:before="226"/>
        <w:jc w:val="both"/>
        <w:rPr>
          <w:rFonts w:ascii="Times New Roman" w:hAnsi="Times New Roman" w:cs="Times New Roman"/>
          <w:i/>
          <w:sz w:val="24"/>
          <w:szCs w:val="24"/>
        </w:rPr>
      </w:pPr>
      <w:r w:rsidRPr="006705D0">
        <w:rPr>
          <w:rFonts w:ascii="Times New Roman" w:hAnsi="Times New Roman" w:cs="Times New Roman"/>
          <w:bCs/>
          <w:i/>
          <w:color w:val="000000"/>
          <w:spacing w:val="6"/>
          <w:sz w:val="24"/>
          <w:szCs w:val="24"/>
        </w:rPr>
        <w:t>4) «Казаки-разбойники»</w:t>
      </w:r>
    </w:p>
    <w:p w:rsidR="006705D0" w:rsidRPr="006705D0" w:rsidRDefault="006705D0" w:rsidP="006705D0">
      <w:pPr>
        <w:contextualSpacing/>
        <w:jc w:val="both"/>
        <w:rPr>
          <w:rFonts w:ascii="Times New Roman" w:hAnsi="Times New Roman" w:cs="Times New Roman"/>
          <w:i/>
          <w:sz w:val="24"/>
          <w:szCs w:val="24"/>
          <w:u w:val="single"/>
        </w:rPr>
      </w:pPr>
      <w:r w:rsidRPr="006705D0">
        <w:rPr>
          <w:rFonts w:ascii="Times New Roman" w:hAnsi="Times New Roman" w:cs="Times New Roman"/>
          <w:i/>
          <w:sz w:val="24"/>
          <w:szCs w:val="24"/>
          <w:u w:val="single"/>
        </w:rPr>
        <w:t xml:space="preserve">Возраст – </w:t>
      </w:r>
      <w:r w:rsidRPr="006705D0">
        <w:rPr>
          <w:rFonts w:ascii="Times New Roman" w:hAnsi="Times New Roman" w:cs="Times New Roman"/>
          <w:sz w:val="24"/>
          <w:szCs w:val="24"/>
        </w:rPr>
        <w:t>любой</w:t>
      </w:r>
    </w:p>
    <w:p w:rsidR="006705D0" w:rsidRPr="006705D0" w:rsidRDefault="006705D0" w:rsidP="006705D0">
      <w:pPr>
        <w:contextualSpacing/>
        <w:jc w:val="both"/>
        <w:rPr>
          <w:rFonts w:ascii="Times New Roman" w:eastAsia="Times New Roman" w:hAnsi="Times New Roman" w:cs="Times New Roman"/>
          <w:color w:val="000000"/>
          <w:sz w:val="24"/>
          <w:szCs w:val="24"/>
          <w:lang w:eastAsia="ru-RU"/>
        </w:rPr>
      </w:pPr>
      <w:r w:rsidRPr="006705D0">
        <w:rPr>
          <w:rFonts w:ascii="Times New Roman" w:hAnsi="Times New Roman" w:cs="Times New Roman"/>
          <w:i/>
          <w:sz w:val="24"/>
          <w:szCs w:val="24"/>
          <w:u w:val="single"/>
        </w:rPr>
        <w:t xml:space="preserve">Цель </w:t>
      </w:r>
      <w:r w:rsidRPr="006705D0">
        <w:rPr>
          <w:rFonts w:ascii="Times New Roman" w:hAnsi="Times New Roman" w:cs="Times New Roman"/>
          <w:sz w:val="24"/>
          <w:szCs w:val="24"/>
          <w:shd w:val="clear" w:color="auto" w:fill="FFFFFF"/>
        </w:rPr>
        <w:t> :</w:t>
      </w:r>
      <w:r w:rsidRPr="006705D0">
        <w:rPr>
          <w:rFonts w:ascii="Times New Roman" w:hAnsi="Times New Roman" w:cs="Times New Roman"/>
          <w:sz w:val="24"/>
          <w:szCs w:val="24"/>
        </w:rPr>
        <w:t xml:space="preserve"> организовать досуг на воздухе</w:t>
      </w:r>
      <w:proofErr w:type="gramStart"/>
      <w:r w:rsidRPr="006705D0">
        <w:rPr>
          <w:rFonts w:ascii="Times New Roman" w:hAnsi="Times New Roman" w:cs="Times New Roman"/>
          <w:sz w:val="24"/>
          <w:szCs w:val="24"/>
        </w:rPr>
        <w:t xml:space="preserve"> ,</w:t>
      </w:r>
      <w:proofErr w:type="gramEnd"/>
      <w:r w:rsidRPr="006705D0">
        <w:rPr>
          <w:rFonts w:ascii="Times New Roman" w:hAnsi="Times New Roman" w:cs="Times New Roman"/>
          <w:sz w:val="24"/>
          <w:szCs w:val="24"/>
        </w:rPr>
        <w:t xml:space="preserve"> </w:t>
      </w:r>
      <w:r w:rsidRPr="006705D0">
        <w:rPr>
          <w:rFonts w:ascii="Times New Roman" w:eastAsia="Times New Roman" w:hAnsi="Times New Roman" w:cs="Times New Roman"/>
          <w:color w:val="000000"/>
          <w:sz w:val="24"/>
          <w:szCs w:val="24"/>
          <w:lang w:eastAsia="ru-RU"/>
        </w:rPr>
        <w:t>развивать навыки сотрудничества</w:t>
      </w:r>
    </w:p>
    <w:p w:rsidR="006705D0" w:rsidRPr="006705D0" w:rsidRDefault="006705D0" w:rsidP="006705D0">
      <w:pPr>
        <w:contextualSpacing/>
        <w:jc w:val="both"/>
        <w:rPr>
          <w:rFonts w:ascii="Times New Roman" w:eastAsia="Times New Roman" w:hAnsi="Times New Roman" w:cs="Times New Roman"/>
          <w:color w:val="000000"/>
          <w:sz w:val="24"/>
          <w:szCs w:val="24"/>
          <w:lang w:eastAsia="ru-RU"/>
        </w:rPr>
      </w:pPr>
      <w:r w:rsidRPr="006705D0">
        <w:rPr>
          <w:rFonts w:ascii="Times New Roman" w:hAnsi="Times New Roman" w:cs="Times New Roman"/>
          <w:sz w:val="24"/>
          <w:szCs w:val="24"/>
          <w:u w:val="single"/>
        </w:rPr>
        <w:t xml:space="preserve">Ход игры: </w:t>
      </w:r>
      <w:r w:rsidRPr="006705D0">
        <w:rPr>
          <w:rFonts w:ascii="Times New Roman" w:hAnsi="Times New Roman" w:cs="Times New Roman"/>
          <w:color w:val="000000"/>
          <w:spacing w:val="4"/>
          <w:sz w:val="24"/>
          <w:szCs w:val="24"/>
        </w:rPr>
        <w:t xml:space="preserve">Играющие делятся на две группы. Одна изображает казаков, </w:t>
      </w:r>
      <w:r w:rsidRPr="006705D0">
        <w:rPr>
          <w:rFonts w:ascii="Times New Roman" w:hAnsi="Times New Roman" w:cs="Times New Roman"/>
          <w:color w:val="000000"/>
          <w:spacing w:val="3"/>
          <w:sz w:val="24"/>
          <w:szCs w:val="24"/>
        </w:rPr>
        <w:t xml:space="preserve">другая - разбойников. У казаков есть свой дом, где в течение игры </w:t>
      </w:r>
      <w:r w:rsidRPr="006705D0">
        <w:rPr>
          <w:rFonts w:ascii="Times New Roman" w:hAnsi="Times New Roman" w:cs="Times New Roman"/>
          <w:color w:val="000000"/>
          <w:spacing w:val="5"/>
          <w:sz w:val="24"/>
          <w:szCs w:val="24"/>
        </w:rPr>
        <w:t xml:space="preserve">находится сторож. В его обязанности входит охрана пойманных </w:t>
      </w:r>
      <w:r w:rsidRPr="006705D0">
        <w:rPr>
          <w:rFonts w:ascii="Times New Roman" w:hAnsi="Times New Roman" w:cs="Times New Roman"/>
          <w:color w:val="000000"/>
          <w:spacing w:val="2"/>
          <w:sz w:val="24"/>
          <w:szCs w:val="24"/>
        </w:rPr>
        <w:t xml:space="preserve">разбойников. Игра начинается с того, что казаки находятся в своем </w:t>
      </w:r>
      <w:r w:rsidRPr="006705D0">
        <w:rPr>
          <w:rFonts w:ascii="Times New Roman" w:hAnsi="Times New Roman" w:cs="Times New Roman"/>
          <w:color w:val="000000"/>
          <w:spacing w:val="3"/>
          <w:sz w:val="24"/>
          <w:szCs w:val="24"/>
        </w:rPr>
        <w:t xml:space="preserve">доме и дают возможность разбойникам спрятаться. Разбойники по </w:t>
      </w:r>
      <w:r w:rsidRPr="006705D0">
        <w:rPr>
          <w:rFonts w:ascii="Times New Roman" w:hAnsi="Times New Roman" w:cs="Times New Roman"/>
          <w:color w:val="000000"/>
          <w:spacing w:val="2"/>
          <w:sz w:val="24"/>
          <w:szCs w:val="24"/>
        </w:rPr>
        <w:t xml:space="preserve">ходу своего движения должны оставлять следы: стрелки, условные </w:t>
      </w:r>
      <w:r w:rsidRPr="006705D0">
        <w:rPr>
          <w:rFonts w:ascii="Times New Roman" w:hAnsi="Times New Roman" w:cs="Times New Roman"/>
          <w:color w:val="000000"/>
          <w:spacing w:val="1"/>
          <w:sz w:val="24"/>
          <w:szCs w:val="24"/>
        </w:rPr>
        <w:t>знаки или записки, где указывается место следующей отметки. Сле</w:t>
      </w:r>
      <w:r w:rsidRPr="006705D0">
        <w:rPr>
          <w:rFonts w:ascii="Times New Roman" w:hAnsi="Times New Roman" w:cs="Times New Roman"/>
          <w:color w:val="000000"/>
          <w:spacing w:val="1"/>
          <w:sz w:val="24"/>
          <w:szCs w:val="24"/>
        </w:rPr>
        <w:softHyphen/>
      </w:r>
      <w:r w:rsidRPr="006705D0">
        <w:rPr>
          <w:rFonts w:ascii="Times New Roman" w:hAnsi="Times New Roman" w:cs="Times New Roman"/>
          <w:color w:val="000000"/>
          <w:spacing w:val="4"/>
          <w:sz w:val="24"/>
          <w:szCs w:val="24"/>
        </w:rPr>
        <w:t xml:space="preserve">ды могут быть и ложные для того, чтобы запутать казаков. Через </w:t>
      </w:r>
      <w:r w:rsidRPr="006705D0">
        <w:rPr>
          <w:rFonts w:ascii="Times New Roman" w:hAnsi="Times New Roman" w:cs="Times New Roman"/>
          <w:color w:val="000000"/>
          <w:sz w:val="24"/>
          <w:szCs w:val="24"/>
        </w:rPr>
        <w:t xml:space="preserve">10-15 минут казаки начинают поиски. Игра заканчивается тогда, </w:t>
      </w:r>
      <w:r w:rsidRPr="006705D0">
        <w:rPr>
          <w:rFonts w:ascii="Times New Roman" w:hAnsi="Times New Roman" w:cs="Times New Roman"/>
          <w:color w:val="000000"/>
          <w:spacing w:val="3"/>
          <w:sz w:val="24"/>
          <w:szCs w:val="24"/>
        </w:rPr>
        <w:t xml:space="preserve">когда все разбойники пойманы, а пойманным считается тот, кого </w:t>
      </w:r>
      <w:r w:rsidRPr="006705D0">
        <w:rPr>
          <w:rFonts w:ascii="Times New Roman" w:hAnsi="Times New Roman" w:cs="Times New Roman"/>
          <w:color w:val="000000"/>
          <w:spacing w:val="2"/>
          <w:sz w:val="24"/>
          <w:szCs w:val="24"/>
        </w:rPr>
        <w:t>увидели казаки.</w:t>
      </w:r>
    </w:p>
    <w:p w:rsidR="006705D0" w:rsidRPr="006705D0" w:rsidRDefault="006705D0" w:rsidP="006705D0">
      <w:pPr>
        <w:shd w:val="clear" w:color="auto" w:fill="FFFFFF"/>
        <w:spacing w:before="202"/>
        <w:ind w:right="48"/>
        <w:jc w:val="both"/>
        <w:rPr>
          <w:rFonts w:ascii="Times New Roman" w:hAnsi="Times New Roman" w:cs="Times New Roman"/>
          <w:bCs/>
          <w:i/>
          <w:color w:val="000000"/>
          <w:spacing w:val="6"/>
          <w:sz w:val="24"/>
          <w:szCs w:val="24"/>
        </w:rPr>
      </w:pPr>
    </w:p>
    <w:p w:rsidR="006705D0" w:rsidRPr="006705D0" w:rsidRDefault="006705D0" w:rsidP="006705D0">
      <w:pPr>
        <w:shd w:val="clear" w:color="auto" w:fill="FFFFFF"/>
        <w:spacing w:before="202"/>
        <w:ind w:right="48"/>
        <w:jc w:val="both"/>
        <w:rPr>
          <w:rFonts w:ascii="Times New Roman" w:hAnsi="Times New Roman" w:cs="Times New Roman"/>
          <w:i/>
          <w:sz w:val="24"/>
          <w:szCs w:val="24"/>
        </w:rPr>
      </w:pPr>
      <w:r w:rsidRPr="006705D0">
        <w:rPr>
          <w:rFonts w:ascii="Times New Roman" w:hAnsi="Times New Roman" w:cs="Times New Roman"/>
          <w:bCs/>
          <w:i/>
          <w:color w:val="000000"/>
          <w:spacing w:val="6"/>
          <w:sz w:val="24"/>
          <w:szCs w:val="24"/>
        </w:rPr>
        <w:t>5) «Удочка»</w:t>
      </w:r>
    </w:p>
    <w:p w:rsidR="006705D0" w:rsidRPr="006705D0" w:rsidRDefault="006705D0" w:rsidP="006705D0">
      <w:pPr>
        <w:contextualSpacing/>
        <w:jc w:val="both"/>
        <w:rPr>
          <w:rFonts w:ascii="Times New Roman" w:hAnsi="Times New Roman" w:cs="Times New Roman"/>
          <w:i/>
          <w:sz w:val="24"/>
          <w:szCs w:val="24"/>
          <w:u w:val="single"/>
        </w:rPr>
      </w:pPr>
      <w:r w:rsidRPr="006705D0">
        <w:rPr>
          <w:rFonts w:ascii="Times New Roman" w:hAnsi="Times New Roman" w:cs="Times New Roman"/>
          <w:i/>
          <w:sz w:val="24"/>
          <w:szCs w:val="24"/>
          <w:u w:val="single"/>
        </w:rPr>
        <w:t xml:space="preserve">Возраст – </w:t>
      </w:r>
      <w:r w:rsidRPr="006705D0">
        <w:rPr>
          <w:rFonts w:ascii="Times New Roman" w:hAnsi="Times New Roman" w:cs="Times New Roman"/>
          <w:sz w:val="24"/>
          <w:szCs w:val="24"/>
        </w:rPr>
        <w:t>любой</w:t>
      </w:r>
    </w:p>
    <w:p w:rsidR="006705D0" w:rsidRPr="006705D0" w:rsidRDefault="006705D0" w:rsidP="006705D0">
      <w:pPr>
        <w:contextualSpacing/>
        <w:jc w:val="both"/>
        <w:rPr>
          <w:rFonts w:ascii="Times New Roman" w:eastAsia="Times New Roman" w:hAnsi="Times New Roman" w:cs="Times New Roman"/>
          <w:color w:val="000000"/>
          <w:sz w:val="24"/>
          <w:szCs w:val="24"/>
          <w:lang w:eastAsia="ru-RU"/>
        </w:rPr>
      </w:pPr>
      <w:r w:rsidRPr="006705D0">
        <w:rPr>
          <w:rFonts w:ascii="Times New Roman" w:hAnsi="Times New Roman" w:cs="Times New Roman"/>
          <w:i/>
          <w:sz w:val="24"/>
          <w:szCs w:val="24"/>
          <w:u w:val="single"/>
        </w:rPr>
        <w:t xml:space="preserve">Цель </w:t>
      </w:r>
      <w:r w:rsidRPr="006705D0">
        <w:rPr>
          <w:rFonts w:ascii="Times New Roman" w:hAnsi="Times New Roman" w:cs="Times New Roman"/>
          <w:sz w:val="24"/>
          <w:szCs w:val="24"/>
          <w:shd w:val="clear" w:color="auto" w:fill="FFFFFF"/>
        </w:rPr>
        <w:t> :</w:t>
      </w:r>
      <w:r w:rsidRPr="006705D0">
        <w:rPr>
          <w:rFonts w:ascii="Times New Roman" w:hAnsi="Times New Roman" w:cs="Times New Roman"/>
          <w:sz w:val="24"/>
          <w:szCs w:val="24"/>
        </w:rPr>
        <w:t xml:space="preserve"> организовать досуг на воздухе</w:t>
      </w:r>
      <w:proofErr w:type="gramStart"/>
      <w:r w:rsidRPr="006705D0">
        <w:rPr>
          <w:rFonts w:ascii="Times New Roman" w:hAnsi="Times New Roman" w:cs="Times New Roman"/>
          <w:sz w:val="24"/>
          <w:szCs w:val="24"/>
        </w:rPr>
        <w:t xml:space="preserve"> ,</w:t>
      </w:r>
      <w:proofErr w:type="gramEnd"/>
      <w:r w:rsidRPr="006705D0">
        <w:rPr>
          <w:rFonts w:ascii="Times New Roman" w:hAnsi="Times New Roman" w:cs="Times New Roman"/>
          <w:sz w:val="24"/>
          <w:szCs w:val="24"/>
        </w:rPr>
        <w:t xml:space="preserve"> </w:t>
      </w:r>
      <w:r w:rsidRPr="006705D0">
        <w:rPr>
          <w:rFonts w:ascii="Times New Roman" w:eastAsia="Times New Roman" w:hAnsi="Times New Roman" w:cs="Times New Roman"/>
          <w:color w:val="000000"/>
          <w:sz w:val="24"/>
          <w:szCs w:val="24"/>
          <w:lang w:eastAsia="ru-RU"/>
        </w:rPr>
        <w:t>развивать быстроту реакции, ловкость, внимание</w:t>
      </w:r>
    </w:p>
    <w:p w:rsidR="006705D0" w:rsidRPr="006705D0" w:rsidRDefault="006705D0" w:rsidP="006705D0">
      <w:pPr>
        <w:shd w:val="clear" w:color="auto" w:fill="FFFFFF"/>
        <w:spacing w:before="139"/>
        <w:ind w:right="91"/>
        <w:jc w:val="both"/>
        <w:rPr>
          <w:rFonts w:ascii="Times New Roman" w:hAnsi="Times New Roman" w:cs="Times New Roman"/>
          <w:sz w:val="24"/>
          <w:szCs w:val="24"/>
        </w:rPr>
      </w:pPr>
      <w:r w:rsidRPr="006705D0">
        <w:rPr>
          <w:rFonts w:ascii="Times New Roman" w:hAnsi="Times New Roman" w:cs="Times New Roman"/>
          <w:sz w:val="24"/>
          <w:szCs w:val="24"/>
          <w:u w:val="single"/>
        </w:rPr>
        <w:t xml:space="preserve">Ход игры: </w:t>
      </w:r>
      <w:r w:rsidRPr="006705D0">
        <w:rPr>
          <w:rFonts w:ascii="Times New Roman" w:hAnsi="Times New Roman" w:cs="Times New Roman"/>
          <w:color w:val="000000"/>
          <w:spacing w:val="3"/>
          <w:sz w:val="24"/>
          <w:szCs w:val="24"/>
        </w:rPr>
        <w:t>"Удочка" - это скакалка. Один ее конец в руке "рыбака" - водя</w:t>
      </w:r>
      <w:r w:rsidRPr="006705D0">
        <w:rPr>
          <w:rFonts w:ascii="Times New Roman" w:hAnsi="Times New Roman" w:cs="Times New Roman"/>
          <w:color w:val="000000"/>
          <w:spacing w:val="3"/>
          <w:sz w:val="24"/>
          <w:szCs w:val="24"/>
        </w:rPr>
        <w:softHyphen/>
      </w:r>
      <w:r w:rsidRPr="006705D0">
        <w:rPr>
          <w:rFonts w:ascii="Times New Roman" w:hAnsi="Times New Roman" w:cs="Times New Roman"/>
          <w:color w:val="000000"/>
          <w:sz w:val="24"/>
          <w:szCs w:val="24"/>
        </w:rPr>
        <w:t>щего. Все играющие встают вокруг "рыбака" не дальше, чем на дли</w:t>
      </w:r>
      <w:r w:rsidRPr="006705D0">
        <w:rPr>
          <w:rFonts w:ascii="Times New Roman" w:hAnsi="Times New Roman" w:cs="Times New Roman"/>
          <w:color w:val="000000"/>
          <w:sz w:val="24"/>
          <w:szCs w:val="24"/>
        </w:rPr>
        <w:softHyphen/>
      </w:r>
      <w:r w:rsidRPr="006705D0">
        <w:rPr>
          <w:rFonts w:ascii="Times New Roman" w:hAnsi="Times New Roman" w:cs="Times New Roman"/>
          <w:color w:val="000000"/>
          <w:spacing w:val="2"/>
          <w:sz w:val="24"/>
          <w:szCs w:val="24"/>
        </w:rPr>
        <w:t xml:space="preserve">ну скакалки. "Рыбак" приседает и начинает раскручивать "удочку", пытаясь задеть ею по ногам играющих. "Рыбки" должны уберечься </w:t>
      </w:r>
      <w:r w:rsidRPr="006705D0">
        <w:rPr>
          <w:rFonts w:ascii="Times New Roman" w:hAnsi="Times New Roman" w:cs="Times New Roman"/>
          <w:color w:val="000000"/>
          <w:spacing w:val="-1"/>
          <w:sz w:val="24"/>
          <w:szCs w:val="24"/>
        </w:rPr>
        <w:t xml:space="preserve">от "удочки", перепрыгнуть через нее. Чтобы "рыбки" не мешали друг </w:t>
      </w:r>
      <w:r w:rsidRPr="006705D0">
        <w:rPr>
          <w:rFonts w:ascii="Times New Roman" w:hAnsi="Times New Roman" w:cs="Times New Roman"/>
          <w:color w:val="000000"/>
          <w:spacing w:val="2"/>
          <w:sz w:val="24"/>
          <w:szCs w:val="24"/>
        </w:rPr>
        <w:t xml:space="preserve">другу, между ними должно быть расстояние примерно в </w:t>
      </w:r>
      <w:r w:rsidRPr="006705D0">
        <w:rPr>
          <w:rFonts w:ascii="Times New Roman" w:hAnsi="Times New Roman" w:cs="Times New Roman"/>
          <w:color w:val="000000"/>
          <w:spacing w:val="2"/>
          <w:sz w:val="24"/>
          <w:szCs w:val="24"/>
        </w:rPr>
        <w:lastRenderedPageBreak/>
        <w:t xml:space="preserve">полметра. "Рыбки" не должны сходить со своих мест. </w:t>
      </w:r>
      <w:proofErr w:type="gramStart"/>
      <w:r w:rsidRPr="006705D0">
        <w:rPr>
          <w:rFonts w:ascii="Times New Roman" w:hAnsi="Times New Roman" w:cs="Times New Roman"/>
          <w:color w:val="000000"/>
          <w:spacing w:val="2"/>
          <w:sz w:val="24"/>
          <w:szCs w:val="24"/>
        </w:rPr>
        <w:t xml:space="preserve">Если "рыбаку" удалось </w:t>
      </w:r>
      <w:r w:rsidRPr="006705D0">
        <w:rPr>
          <w:rFonts w:ascii="Times New Roman" w:hAnsi="Times New Roman" w:cs="Times New Roman"/>
          <w:color w:val="000000"/>
          <w:spacing w:val="3"/>
          <w:sz w:val="24"/>
          <w:szCs w:val="24"/>
        </w:rPr>
        <w:t xml:space="preserve">поймать "рыбку", т. е. дотронуться "удочкой", то место "рыбака" </w:t>
      </w:r>
      <w:r w:rsidRPr="006705D0">
        <w:rPr>
          <w:rFonts w:ascii="Times New Roman" w:hAnsi="Times New Roman" w:cs="Times New Roman"/>
          <w:color w:val="000000"/>
          <w:spacing w:val="5"/>
          <w:sz w:val="24"/>
          <w:szCs w:val="24"/>
        </w:rPr>
        <w:t>занимает пойманная "рыбка".</w:t>
      </w:r>
      <w:proofErr w:type="gramEnd"/>
    </w:p>
    <w:p w:rsidR="006705D0" w:rsidRPr="006705D0" w:rsidRDefault="006705D0" w:rsidP="006705D0">
      <w:pPr>
        <w:shd w:val="clear" w:color="auto" w:fill="FFFFFF"/>
        <w:ind w:left="130" w:right="67"/>
        <w:jc w:val="both"/>
        <w:rPr>
          <w:rFonts w:ascii="Times New Roman" w:hAnsi="Times New Roman" w:cs="Times New Roman"/>
          <w:sz w:val="24"/>
          <w:szCs w:val="24"/>
        </w:rPr>
      </w:pPr>
      <w:r w:rsidRPr="006705D0">
        <w:rPr>
          <w:rFonts w:ascii="Times New Roman" w:hAnsi="Times New Roman" w:cs="Times New Roman"/>
          <w:color w:val="000000"/>
          <w:spacing w:val="5"/>
          <w:sz w:val="24"/>
          <w:szCs w:val="24"/>
        </w:rPr>
        <w:t xml:space="preserve">Необходимо соблюдать два условия: скакалку можно крутить </w:t>
      </w:r>
      <w:r w:rsidRPr="006705D0">
        <w:rPr>
          <w:rFonts w:ascii="Times New Roman" w:hAnsi="Times New Roman" w:cs="Times New Roman"/>
          <w:color w:val="000000"/>
          <w:sz w:val="24"/>
          <w:szCs w:val="24"/>
        </w:rPr>
        <w:t xml:space="preserve">в любую сторону, но нельзя поднимать ее от земли </w:t>
      </w:r>
      <w:proofErr w:type="gramStart"/>
      <w:r w:rsidRPr="006705D0">
        <w:rPr>
          <w:rFonts w:ascii="Times New Roman" w:hAnsi="Times New Roman" w:cs="Times New Roman"/>
          <w:color w:val="000000"/>
          <w:sz w:val="24"/>
          <w:szCs w:val="24"/>
        </w:rPr>
        <w:t>выше</w:t>
      </w:r>
      <w:proofErr w:type="gramEnd"/>
      <w:r w:rsidRPr="006705D0">
        <w:rPr>
          <w:rFonts w:ascii="Times New Roman" w:hAnsi="Times New Roman" w:cs="Times New Roman"/>
          <w:color w:val="000000"/>
          <w:sz w:val="24"/>
          <w:szCs w:val="24"/>
        </w:rPr>
        <w:t xml:space="preserve"> чем на 10-20 </w:t>
      </w:r>
      <w:r w:rsidRPr="006705D0">
        <w:rPr>
          <w:rFonts w:ascii="Times New Roman" w:hAnsi="Times New Roman" w:cs="Times New Roman"/>
          <w:color w:val="000000"/>
          <w:spacing w:val="2"/>
          <w:sz w:val="24"/>
          <w:szCs w:val="24"/>
        </w:rPr>
        <w:t>сантиметров.</w:t>
      </w:r>
    </w:p>
    <w:p w:rsidR="006705D0" w:rsidRPr="006705D0" w:rsidRDefault="006705D0" w:rsidP="006705D0">
      <w:pPr>
        <w:shd w:val="clear" w:color="auto" w:fill="FFFFFF"/>
        <w:spacing w:before="134"/>
        <w:ind w:right="24"/>
        <w:jc w:val="both"/>
        <w:rPr>
          <w:rFonts w:ascii="Times New Roman" w:hAnsi="Times New Roman" w:cs="Times New Roman"/>
          <w:i/>
          <w:sz w:val="24"/>
          <w:szCs w:val="24"/>
        </w:rPr>
      </w:pPr>
      <w:r w:rsidRPr="006705D0">
        <w:rPr>
          <w:rFonts w:ascii="Times New Roman" w:hAnsi="Times New Roman" w:cs="Times New Roman"/>
          <w:i/>
          <w:sz w:val="24"/>
          <w:szCs w:val="24"/>
        </w:rPr>
        <w:t>6) «Тише едешь»</w:t>
      </w:r>
    </w:p>
    <w:p w:rsidR="006705D0" w:rsidRPr="006705D0" w:rsidRDefault="006705D0" w:rsidP="006705D0">
      <w:pPr>
        <w:contextualSpacing/>
        <w:jc w:val="both"/>
        <w:rPr>
          <w:rFonts w:ascii="Times New Roman" w:hAnsi="Times New Roman" w:cs="Times New Roman"/>
          <w:i/>
          <w:sz w:val="24"/>
          <w:szCs w:val="24"/>
          <w:u w:val="single"/>
        </w:rPr>
      </w:pPr>
      <w:r w:rsidRPr="006705D0">
        <w:rPr>
          <w:rFonts w:ascii="Times New Roman" w:hAnsi="Times New Roman" w:cs="Times New Roman"/>
          <w:i/>
          <w:sz w:val="24"/>
          <w:szCs w:val="24"/>
          <w:u w:val="single"/>
        </w:rPr>
        <w:t xml:space="preserve">Возраст – </w:t>
      </w:r>
      <w:r w:rsidRPr="006705D0">
        <w:rPr>
          <w:rFonts w:ascii="Times New Roman" w:hAnsi="Times New Roman" w:cs="Times New Roman"/>
          <w:sz w:val="24"/>
          <w:szCs w:val="24"/>
        </w:rPr>
        <w:t>7-12 лет</w:t>
      </w:r>
    </w:p>
    <w:p w:rsidR="006705D0" w:rsidRPr="006705D0" w:rsidRDefault="006705D0" w:rsidP="006705D0">
      <w:pPr>
        <w:contextualSpacing/>
        <w:jc w:val="both"/>
        <w:rPr>
          <w:rFonts w:ascii="Times New Roman" w:eastAsia="Times New Roman" w:hAnsi="Times New Roman" w:cs="Times New Roman"/>
          <w:color w:val="000000"/>
          <w:sz w:val="24"/>
          <w:szCs w:val="24"/>
          <w:lang w:eastAsia="ru-RU"/>
        </w:rPr>
      </w:pPr>
      <w:r w:rsidRPr="006705D0">
        <w:rPr>
          <w:rFonts w:ascii="Times New Roman" w:hAnsi="Times New Roman" w:cs="Times New Roman"/>
          <w:i/>
          <w:sz w:val="24"/>
          <w:szCs w:val="24"/>
          <w:u w:val="single"/>
        </w:rPr>
        <w:t>Цель</w:t>
      </w:r>
      <w:proofErr w:type="gramStart"/>
      <w:r w:rsidRPr="006705D0">
        <w:rPr>
          <w:rFonts w:ascii="Times New Roman" w:hAnsi="Times New Roman" w:cs="Times New Roman"/>
          <w:i/>
          <w:sz w:val="24"/>
          <w:szCs w:val="24"/>
          <w:u w:val="single"/>
        </w:rPr>
        <w:t xml:space="preserve"> </w:t>
      </w:r>
      <w:r w:rsidRPr="006705D0">
        <w:rPr>
          <w:rFonts w:ascii="Times New Roman" w:hAnsi="Times New Roman" w:cs="Times New Roman"/>
          <w:sz w:val="24"/>
          <w:szCs w:val="24"/>
          <w:shd w:val="clear" w:color="auto" w:fill="FFFFFF"/>
        </w:rPr>
        <w:t> :</w:t>
      </w:r>
      <w:proofErr w:type="gramEnd"/>
      <w:r w:rsidRPr="006705D0">
        <w:rPr>
          <w:rFonts w:ascii="Times New Roman" w:hAnsi="Times New Roman" w:cs="Times New Roman"/>
          <w:sz w:val="24"/>
          <w:szCs w:val="24"/>
        </w:rPr>
        <w:t xml:space="preserve"> организовать досуг на воздухе </w:t>
      </w:r>
    </w:p>
    <w:p w:rsidR="006705D0" w:rsidRPr="006705D0" w:rsidRDefault="006705D0" w:rsidP="006705D0">
      <w:pPr>
        <w:shd w:val="clear" w:color="auto" w:fill="FFFFFF"/>
        <w:spacing w:before="144"/>
        <w:ind w:left="5" w:right="5"/>
        <w:jc w:val="both"/>
        <w:rPr>
          <w:rFonts w:ascii="Times New Roman" w:hAnsi="Times New Roman" w:cs="Times New Roman"/>
          <w:sz w:val="24"/>
          <w:szCs w:val="24"/>
        </w:rPr>
      </w:pPr>
      <w:r w:rsidRPr="006705D0">
        <w:rPr>
          <w:rFonts w:ascii="Times New Roman" w:hAnsi="Times New Roman" w:cs="Times New Roman"/>
          <w:sz w:val="24"/>
          <w:szCs w:val="24"/>
          <w:u w:val="single"/>
        </w:rPr>
        <w:t xml:space="preserve">Ход игры: </w:t>
      </w:r>
      <w:r w:rsidRPr="006705D0">
        <w:rPr>
          <w:rFonts w:ascii="Times New Roman" w:hAnsi="Times New Roman" w:cs="Times New Roman"/>
          <w:color w:val="000000"/>
          <w:spacing w:val="2"/>
          <w:sz w:val="24"/>
          <w:szCs w:val="24"/>
        </w:rPr>
        <w:t>Водящий и играющие находятся по разные стороны двух ли</w:t>
      </w:r>
      <w:r w:rsidRPr="006705D0">
        <w:rPr>
          <w:rFonts w:ascii="Times New Roman" w:hAnsi="Times New Roman" w:cs="Times New Roman"/>
          <w:color w:val="000000"/>
          <w:spacing w:val="2"/>
          <w:sz w:val="24"/>
          <w:szCs w:val="24"/>
        </w:rPr>
        <w:softHyphen/>
      </w:r>
      <w:r w:rsidRPr="006705D0">
        <w:rPr>
          <w:rFonts w:ascii="Times New Roman" w:hAnsi="Times New Roman" w:cs="Times New Roman"/>
          <w:color w:val="000000"/>
          <w:sz w:val="24"/>
          <w:szCs w:val="24"/>
        </w:rPr>
        <w:t xml:space="preserve">ний, которые прочерчены на расстоянии 5-6 метров друг от друга. </w:t>
      </w:r>
      <w:r w:rsidRPr="006705D0">
        <w:rPr>
          <w:rFonts w:ascii="Times New Roman" w:hAnsi="Times New Roman" w:cs="Times New Roman"/>
          <w:color w:val="000000"/>
          <w:spacing w:val="3"/>
          <w:sz w:val="24"/>
          <w:szCs w:val="24"/>
        </w:rPr>
        <w:t xml:space="preserve">Задача </w:t>
      </w:r>
      <w:proofErr w:type="gramStart"/>
      <w:r w:rsidRPr="006705D0">
        <w:rPr>
          <w:rFonts w:ascii="Times New Roman" w:hAnsi="Times New Roman" w:cs="Times New Roman"/>
          <w:color w:val="000000"/>
          <w:spacing w:val="3"/>
          <w:sz w:val="24"/>
          <w:szCs w:val="24"/>
        </w:rPr>
        <w:t>играющих</w:t>
      </w:r>
      <w:proofErr w:type="gramEnd"/>
      <w:r w:rsidRPr="006705D0">
        <w:rPr>
          <w:rFonts w:ascii="Times New Roman" w:hAnsi="Times New Roman" w:cs="Times New Roman"/>
          <w:color w:val="000000"/>
          <w:spacing w:val="3"/>
          <w:sz w:val="24"/>
          <w:szCs w:val="24"/>
        </w:rPr>
        <w:t xml:space="preserve"> - как можно быстрее дойти до водящего и дотро</w:t>
      </w:r>
      <w:r w:rsidRPr="006705D0">
        <w:rPr>
          <w:rFonts w:ascii="Times New Roman" w:hAnsi="Times New Roman" w:cs="Times New Roman"/>
          <w:color w:val="000000"/>
          <w:spacing w:val="3"/>
          <w:sz w:val="24"/>
          <w:szCs w:val="24"/>
        </w:rPr>
        <w:softHyphen/>
      </w:r>
      <w:r w:rsidRPr="006705D0">
        <w:rPr>
          <w:rFonts w:ascii="Times New Roman" w:hAnsi="Times New Roman" w:cs="Times New Roman"/>
          <w:color w:val="000000"/>
          <w:spacing w:val="1"/>
          <w:sz w:val="24"/>
          <w:szCs w:val="24"/>
        </w:rPr>
        <w:t xml:space="preserve">нуться до него. Тот, кто это сделал, становится водящим. Но дойти </w:t>
      </w:r>
      <w:r w:rsidRPr="006705D0">
        <w:rPr>
          <w:rFonts w:ascii="Times New Roman" w:hAnsi="Times New Roman" w:cs="Times New Roman"/>
          <w:color w:val="000000"/>
          <w:spacing w:val="2"/>
          <w:sz w:val="24"/>
          <w:szCs w:val="24"/>
        </w:rPr>
        <w:t xml:space="preserve">до водящего не просто. </w:t>
      </w:r>
      <w:proofErr w:type="gramStart"/>
      <w:r w:rsidRPr="006705D0">
        <w:rPr>
          <w:rFonts w:ascii="Times New Roman" w:hAnsi="Times New Roman" w:cs="Times New Roman"/>
          <w:color w:val="000000"/>
          <w:spacing w:val="2"/>
          <w:sz w:val="24"/>
          <w:szCs w:val="24"/>
        </w:rPr>
        <w:t>Играющие двигаются только под слова во</w:t>
      </w:r>
      <w:r w:rsidRPr="006705D0">
        <w:rPr>
          <w:rFonts w:ascii="Times New Roman" w:hAnsi="Times New Roman" w:cs="Times New Roman"/>
          <w:color w:val="000000"/>
          <w:spacing w:val="2"/>
          <w:sz w:val="24"/>
          <w:szCs w:val="24"/>
        </w:rPr>
        <w:softHyphen/>
        <w:t>дящего:</w:t>
      </w:r>
      <w:proofErr w:type="gramEnd"/>
      <w:r w:rsidRPr="006705D0">
        <w:rPr>
          <w:rFonts w:ascii="Times New Roman" w:hAnsi="Times New Roman" w:cs="Times New Roman"/>
          <w:color w:val="000000"/>
          <w:spacing w:val="2"/>
          <w:sz w:val="24"/>
          <w:szCs w:val="24"/>
        </w:rPr>
        <w:t xml:space="preserve"> "Тише едешь, дальше будешь. Стоп!" На слово "стоп" все играющие замирают. Водящий, стоящий до этого спиной </w:t>
      </w:r>
      <w:proofErr w:type="gramStart"/>
      <w:r w:rsidRPr="006705D0">
        <w:rPr>
          <w:rFonts w:ascii="Times New Roman" w:hAnsi="Times New Roman" w:cs="Times New Roman"/>
          <w:color w:val="000000"/>
          <w:spacing w:val="2"/>
          <w:sz w:val="24"/>
          <w:szCs w:val="24"/>
        </w:rPr>
        <w:t>к</w:t>
      </w:r>
      <w:proofErr w:type="gramEnd"/>
      <w:r w:rsidRPr="006705D0">
        <w:rPr>
          <w:rFonts w:ascii="Times New Roman" w:hAnsi="Times New Roman" w:cs="Times New Roman"/>
          <w:color w:val="000000"/>
          <w:spacing w:val="2"/>
          <w:sz w:val="24"/>
          <w:szCs w:val="24"/>
        </w:rPr>
        <w:t xml:space="preserve"> играю</w:t>
      </w:r>
      <w:r w:rsidRPr="006705D0">
        <w:rPr>
          <w:rFonts w:ascii="Times New Roman" w:hAnsi="Times New Roman" w:cs="Times New Roman"/>
          <w:color w:val="000000"/>
          <w:spacing w:val="2"/>
          <w:sz w:val="24"/>
          <w:szCs w:val="24"/>
        </w:rPr>
        <w:softHyphen/>
      </w:r>
      <w:r w:rsidRPr="006705D0">
        <w:rPr>
          <w:rFonts w:ascii="Times New Roman" w:hAnsi="Times New Roman" w:cs="Times New Roman"/>
          <w:color w:val="000000"/>
          <w:spacing w:val="1"/>
          <w:sz w:val="24"/>
          <w:szCs w:val="24"/>
        </w:rPr>
        <w:t xml:space="preserve">щим, поворачивается и смотрит. Если в этот момент кто-то из </w:t>
      </w:r>
      <w:proofErr w:type="gramStart"/>
      <w:r w:rsidRPr="006705D0">
        <w:rPr>
          <w:rFonts w:ascii="Times New Roman" w:hAnsi="Times New Roman" w:cs="Times New Roman"/>
          <w:color w:val="000000"/>
          <w:spacing w:val="1"/>
          <w:sz w:val="24"/>
          <w:szCs w:val="24"/>
        </w:rPr>
        <w:t>игра</w:t>
      </w:r>
      <w:r w:rsidRPr="006705D0">
        <w:rPr>
          <w:rFonts w:ascii="Times New Roman" w:hAnsi="Times New Roman" w:cs="Times New Roman"/>
          <w:color w:val="000000"/>
          <w:spacing w:val="1"/>
          <w:sz w:val="24"/>
          <w:szCs w:val="24"/>
        </w:rPr>
        <w:softHyphen/>
      </w:r>
      <w:r w:rsidRPr="006705D0">
        <w:rPr>
          <w:rFonts w:ascii="Times New Roman" w:hAnsi="Times New Roman" w:cs="Times New Roman"/>
          <w:color w:val="000000"/>
          <w:spacing w:val="-3"/>
          <w:sz w:val="24"/>
          <w:szCs w:val="24"/>
        </w:rPr>
        <w:t>ющих</w:t>
      </w:r>
      <w:proofErr w:type="gramEnd"/>
      <w:r w:rsidRPr="006705D0">
        <w:rPr>
          <w:rFonts w:ascii="Times New Roman" w:hAnsi="Times New Roman" w:cs="Times New Roman"/>
          <w:color w:val="000000"/>
          <w:spacing w:val="-3"/>
          <w:sz w:val="24"/>
          <w:szCs w:val="24"/>
        </w:rPr>
        <w:t xml:space="preserve"> пошевелится, а водящий это заметит, то этому игроку придется </w:t>
      </w:r>
      <w:r w:rsidRPr="006705D0">
        <w:rPr>
          <w:rFonts w:ascii="Times New Roman" w:hAnsi="Times New Roman" w:cs="Times New Roman"/>
          <w:color w:val="000000"/>
          <w:spacing w:val="1"/>
          <w:sz w:val="24"/>
          <w:szCs w:val="24"/>
        </w:rPr>
        <w:t xml:space="preserve">уходить назад, за черту. Водящий может смешить замерших ребят. </w:t>
      </w:r>
      <w:r w:rsidRPr="006705D0">
        <w:rPr>
          <w:rFonts w:ascii="Times New Roman" w:hAnsi="Times New Roman" w:cs="Times New Roman"/>
          <w:color w:val="000000"/>
          <w:spacing w:val="2"/>
          <w:sz w:val="24"/>
          <w:szCs w:val="24"/>
        </w:rPr>
        <w:t>Кто рассмеется, также возвращается за черту. Игра продолжается. Кто же сумеет занять место водящего?</w:t>
      </w:r>
    </w:p>
    <w:p w:rsidR="006705D0" w:rsidRPr="006705D0" w:rsidRDefault="006705D0" w:rsidP="006705D0">
      <w:pPr>
        <w:shd w:val="clear" w:color="auto" w:fill="FFFFFF"/>
        <w:spacing w:before="245"/>
        <w:ind w:left="53"/>
        <w:rPr>
          <w:rFonts w:ascii="Times New Roman" w:hAnsi="Times New Roman" w:cs="Times New Roman"/>
          <w:i/>
          <w:sz w:val="24"/>
          <w:szCs w:val="24"/>
        </w:rPr>
      </w:pPr>
      <w:r w:rsidRPr="006705D0">
        <w:rPr>
          <w:rFonts w:ascii="Times New Roman" w:hAnsi="Times New Roman" w:cs="Times New Roman"/>
          <w:bCs/>
          <w:i/>
          <w:color w:val="000000"/>
          <w:spacing w:val="4"/>
          <w:sz w:val="24"/>
          <w:szCs w:val="24"/>
        </w:rPr>
        <w:t>7) «Али-баба и разрывные цепи»</w:t>
      </w:r>
    </w:p>
    <w:p w:rsidR="006705D0" w:rsidRPr="006705D0" w:rsidRDefault="006705D0" w:rsidP="006705D0">
      <w:pPr>
        <w:contextualSpacing/>
        <w:jc w:val="both"/>
        <w:rPr>
          <w:rFonts w:ascii="Times New Roman" w:hAnsi="Times New Roman" w:cs="Times New Roman"/>
          <w:i/>
          <w:sz w:val="24"/>
          <w:szCs w:val="24"/>
          <w:u w:val="single"/>
        </w:rPr>
      </w:pPr>
      <w:r w:rsidRPr="006705D0">
        <w:rPr>
          <w:rFonts w:ascii="Times New Roman" w:hAnsi="Times New Roman" w:cs="Times New Roman"/>
          <w:i/>
          <w:sz w:val="24"/>
          <w:szCs w:val="24"/>
          <w:u w:val="single"/>
        </w:rPr>
        <w:t xml:space="preserve">Возраст – </w:t>
      </w:r>
      <w:r w:rsidRPr="006705D0">
        <w:rPr>
          <w:rFonts w:ascii="Times New Roman" w:hAnsi="Times New Roman" w:cs="Times New Roman"/>
          <w:sz w:val="24"/>
          <w:szCs w:val="24"/>
        </w:rPr>
        <w:t>любой</w:t>
      </w:r>
    </w:p>
    <w:p w:rsidR="006705D0" w:rsidRPr="006705D0" w:rsidRDefault="006705D0" w:rsidP="006705D0">
      <w:pPr>
        <w:contextualSpacing/>
        <w:jc w:val="both"/>
        <w:rPr>
          <w:rFonts w:ascii="Times New Roman" w:eastAsia="Times New Roman" w:hAnsi="Times New Roman" w:cs="Times New Roman"/>
          <w:color w:val="000000"/>
          <w:sz w:val="24"/>
          <w:szCs w:val="24"/>
          <w:lang w:eastAsia="ru-RU"/>
        </w:rPr>
      </w:pPr>
      <w:r w:rsidRPr="006705D0">
        <w:rPr>
          <w:rFonts w:ascii="Times New Roman" w:hAnsi="Times New Roman" w:cs="Times New Roman"/>
          <w:i/>
          <w:sz w:val="24"/>
          <w:szCs w:val="24"/>
          <w:u w:val="single"/>
        </w:rPr>
        <w:t xml:space="preserve">Цель </w:t>
      </w:r>
      <w:r w:rsidRPr="006705D0">
        <w:rPr>
          <w:rFonts w:ascii="Times New Roman" w:hAnsi="Times New Roman" w:cs="Times New Roman"/>
          <w:sz w:val="24"/>
          <w:szCs w:val="24"/>
          <w:shd w:val="clear" w:color="auto" w:fill="FFFFFF"/>
        </w:rPr>
        <w:t> :</w:t>
      </w:r>
      <w:r w:rsidRPr="006705D0">
        <w:rPr>
          <w:rFonts w:ascii="Times New Roman" w:hAnsi="Times New Roman" w:cs="Times New Roman"/>
          <w:sz w:val="24"/>
          <w:szCs w:val="24"/>
        </w:rPr>
        <w:t xml:space="preserve"> организовать досуг на воздухе</w:t>
      </w:r>
      <w:proofErr w:type="gramStart"/>
      <w:r w:rsidRPr="006705D0">
        <w:rPr>
          <w:rFonts w:ascii="Times New Roman" w:hAnsi="Times New Roman" w:cs="Times New Roman"/>
          <w:sz w:val="24"/>
          <w:szCs w:val="24"/>
        </w:rPr>
        <w:t xml:space="preserve"> ,</w:t>
      </w:r>
      <w:proofErr w:type="gramEnd"/>
      <w:r w:rsidRPr="006705D0">
        <w:rPr>
          <w:rFonts w:ascii="Times New Roman" w:hAnsi="Times New Roman" w:cs="Times New Roman"/>
          <w:sz w:val="24"/>
          <w:szCs w:val="24"/>
        </w:rPr>
        <w:t xml:space="preserve"> </w:t>
      </w:r>
      <w:r w:rsidRPr="006705D0">
        <w:rPr>
          <w:rFonts w:ascii="Times New Roman" w:eastAsia="Times New Roman" w:hAnsi="Times New Roman" w:cs="Times New Roman"/>
          <w:color w:val="000000"/>
          <w:sz w:val="24"/>
          <w:szCs w:val="24"/>
          <w:lang w:eastAsia="ru-RU"/>
        </w:rPr>
        <w:t>развивать навыки сотрудничества, быстроту реакции, ловкость т внимание</w:t>
      </w:r>
    </w:p>
    <w:p w:rsidR="006705D0" w:rsidRPr="006705D0" w:rsidRDefault="006705D0" w:rsidP="006705D0">
      <w:pPr>
        <w:shd w:val="clear" w:color="auto" w:fill="FFFFFF"/>
        <w:spacing w:before="139"/>
        <w:ind w:left="14"/>
        <w:jc w:val="both"/>
        <w:rPr>
          <w:rFonts w:ascii="Times New Roman" w:hAnsi="Times New Roman" w:cs="Times New Roman"/>
          <w:sz w:val="24"/>
          <w:szCs w:val="24"/>
        </w:rPr>
      </w:pPr>
      <w:r w:rsidRPr="006705D0">
        <w:rPr>
          <w:rFonts w:ascii="Times New Roman" w:hAnsi="Times New Roman" w:cs="Times New Roman"/>
          <w:sz w:val="24"/>
          <w:szCs w:val="24"/>
          <w:u w:val="single"/>
        </w:rPr>
        <w:t xml:space="preserve">Ход игры: </w:t>
      </w:r>
      <w:r w:rsidRPr="006705D0">
        <w:rPr>
          <w:rFonts w:ascii="Times New Roman" w:hAnsi="Times New Roman" w:cs="Times New Roman"/>
          <w:color w:val="000000"/>
          <w:spacing w:val="1"/>
          <w:sz w:val="24"/>
          <w:szCs w:val="24"/>
        </w:rPr>
        <w:t xml:space="preserve">Играющие делятся на две команды и встают, взявшись за руки, </w:t>
      </w:r>
      <w:r w:rsidRPr="006705D0">
        <w:rPr>
          <w:rFonts w:ascii="Times New Roman" w:hAnsi="Times New Roman" w:cs="Times New Roman"/>
          <w:color w:val="000000"/>
          <w:sz w:val="24"/>
          <w:szCs w:val="24"/>
        </w:rPr>
        <w:t>лицом к команде противника, на расстоянии 5-7 метров. Игру начи</w:t>
      </w:r>
      <w:r w:rsidRPr="006705D0">
        <w:rPr>
          <w:rFonts w:ascii="Times New Roman" w:hAnsi="Times New Roman" w:cs="Times New Roman"/>
          <w:color w:val="000000"/>
          <w:sz w:val="24"/>
          <w:szCs w:val="24"/>
        </w:rPr>
        <w:softHyphen/>
      </w:r>
      <w:r w:rsidRPr="006705D0">
        <w:rPr>
          <w:rFonts w:ascii="Times New Roman" w:hAnsi="Times New Roman" w:cs="Times New Roman"/>
          <w:color w:val="000000"/>
          <w:spacing w:val="2"/>
          <w:sz w:val="24"/>
          <w:szCs w:val="24"/>
        </w:rPr>
        <w:t xml:space="preserve">нает одна из команд словами: "Али-Баба!". Вторая команда хором отвечает: "О чем, слуга?" Вновь говорит первая команда: "Пятого, </w:t>
      </w:r>
      <w:r w:rsidRPr="006705D0">
        <w:rPr>
          <w:rFonts w:ascii="Times New Roman" w:hAnsi="Times New Roman" w:cs="Times New Roman"/>
          <w:color w:val="000000"/>
          <w:spacing w:val="1"/>
          <w:sz w:val="24"/>
          <w:szCs w:val="24"/>
        </w:rPr>
        <w:t>десятого, Сашу нам сюда!". При этом называется имя одного из иг</w:t>
      </w:r>
      <w:r w:rsidRPr="006705D0">
        <w:rPr>
          <w:rFonts w:ascii="Times New Roman" w:hAnsi="Times New Roman" w:cs="Times New Roman"/>
          <w:color w:val="000000"/>
          <w:spacing w:val="1"/>
          <w:sz w:val="24"/>
          <w:szCs w:val="24"/>
        </w:rPr>
        <w:softHyphen/>
      </w:r>
      <w:r w:rsidRPr="006705D0">
        <w:rPr>
          <w:rFonts w:ascii="Times New Roman" w:hAnsi="Times New Roman" w:cs="Times New Roman"/>
          <w:color w:val="000000"/>
          <w:spacing w:val="3"/>
          <w:sz w:val="24"/>
          <w:szCs w:val="24"/>
        </w:rPr>
        <w:t xml:space="preserve">роков команды противника. Названный играющий оставляет свою </w:t>
      </w:r>
      <w:r w:rsidRPr="006705D0">
        <w:rPr>
          <w:rFonts w:ascii="Times New Roman" w:hAnsi="Times New Roman" w:cs="Times New Roman"/>
          <w:color w:val="000000"/>
          <w:spacing w:val="14"/>
          <w:sz w:val="24"/>
          <w:szCs w:val="24"/>
        </w:rPr>
        <w:t xml:space="preserve">команду и бежит к команде противника с целью разорвать </w:t>
      </w:r>
      <w:r w:rsidRPr="006705D0">
        <w:rPr>
          <w:rFonts w:ascii="Times New Roman" w:hAnsi="Times New Roman" w:cs="Times New Roman"/>
          <w:color w:val="000000"/>
          <w:sz w:val="24"/>
          <w:szCs w:val="24"/>
        </w:rPr>
        <w:t>цепь, т. е. расцепить руки игроков. Если ему это удается, он забира</w:t>
      </w:r>
      <w:r w:rsidRPr="006705D0">
        <w:rPr>
          <w:rFonts w:ascii="Times New Roman" w:hAnsi="Times New Roman" w:cs="Times New Roman"/>
          <w:color w:val="000000"/>
          <w:sz w:val="24"/>
          <w:szCs w:val="24"/>
        </w:rPr>
        <w:softHyphen/>
      </w:r>
      <w:r w:rsidRPr="006705D0">
        <w:rPr>
          <w:rFonts w:ascii="Times New Roman" w:hAnsi="Times New Roman" w:cs="Times New Roman"/>
          <w:color w:val="000000"/>
          <w:spacing w:val="1"/>
          <w:sz w:val="24"/>
          <w:szCs w:val="24"/>
        </w:rPr>
        <w:t>ет в свою команду игрока, расцепившего руки. Если цепь не разор</w:t>
      </w:r>
      <w:r w:rsidRPr="006705D0">
        <w:rPr>
          <w:rFonts w:ascii="Times New Roman" w:hAnsi="Times New Roman" w:cs="Times New Roman"/>
          <w:color w:val="000000"/>
          <w:spacing w:val="1"/>
          <w:sz w:val="24"/>
          <w:szCs w:val="24"/>
        </w:rPr>
        <w:softHyphen/>
      </w:r>
      <w:r w:rsidRPr="006705D0">
        <w:rPr>
          <w:rFonts w:ascii="Times New Roman" w:hAnsi="Times New Roman" w:cs="Times New Roman"/>
          <w:color w:val="000000"/>
          <w:spacing w:val="9"/>
          <w:sz w:val="24"/>
          <w:szCs w:val="24"/>
        </w:rPr>
        <w:t xml:space="preserve">валась, то он остается в команде противника. Игру команды </w:t>
      </w:r>
      <w:r w:rsidRPr="006705D0">
        <w:rPr>
          <w:rFonts w:ascii="Times New Roman" w:hAnsi="Times New Roman" w:cs="Times New Roman"/>
          <w:color w:val="000000"/>
          <w:spacing w:val="3"/>
          <w:sz w:val="24"/>
          <w:szCs w:val="24"/>
        </w:rPr>
        <w:t>начинают по очереди. Побеждает та команда, в которой через оп</w:t>
      </w:r>
      <w:r w:rsidRPr="006705D0">
        <w:rPr>
          <w:rFonts w:ascii="Times New Roman" w:hAnsi="Times New Roman" w:cs="Times New Roman"/>
          <w:color w:val="000000"/>
          <w:spacing w:val="3"/>
          <w:sz w:val="24"/>
          <w:szCs w:val="24"/>
        </w:rPr>
        <w:softHyphen/>
      </w:r>
      <w:r w:rsidRPr="006705D0">
        <w:rPr>
          <w:rFonts w:ascii="Times New Roman" w:hAnsi="Times New Roman" w:cs="Times New Roman"/>
          <w:color w:val="000000"/>
          <w:spacing w:val="2"/>
          <w:sz w:val="24"/>
          <w:szCs w:val="24"/>
        </w:rPr>
        <w:t>ределенное время будет больше игроков</w:t>
      </w:r>
    </w:p>
    <w:p w:rsidR="006705D0" w:rsidRPr="006705D0" w:rsidRDefault="006705D0" w:rsidP="006705D0">
      <w:pPr>
        <w:contextualSpacing/>
        <w:jc w:val="center"/>
        <w:rPr>
          <w:rFonts w:ascii="Times New Roman" w:hAnsi="Times New Roman" w:cs="Times New Roman"/>
          <w:sz w:val="24"/>
          <w:szCs w:val="24"/>
          <w:shd w:val="clear" w:color="auto" w:fill="FFFFFF"/>
        </w:rPr>
      </w:pPr>
      <w:r w:rsidRPr="006705D0">
        <w:rPr>
          <w:rFonts w:ascii="Times New Roman" w:hAnsi="Times New Roman" w:cs="Times New Roman"/>
          <w:sz w:val="24"/>
          <w:szCs w:val="24"/>
          <w:shd w:val="clear" w:color="auto" w:fill="FFFFFF"/>
        </w:rPr>
        <w:t>ИГРЫ В АКТОВОМ ЗАЛЕ</w:t>
      </w:r>
    </w:p>
    <w:p w:rsidR="006705D0" w:rsidRPr="006705D0" w:rsidRDefault="006705D0" w:rsidP="006705D0">
      <w:pPr>
        <w:contextualSpacing/>
        <w:jc w:val="both"/>
        <w:rPr>
          <w:rFonts w:ascii="Times New Roman" w:hAnsi="Times New Roman" w:cs="Times New Roman"/>
          <w:i/>
          <w:sz w:val="24"/>
          <w:szCs w:val="24"/>
          <w:u w:val="single"/>
        </w:rPr>
      </w:pPr>
      <w:r w:rsidRPr="006705D0">
        <w:rPr>
          <w:rFonts w:ascii="Times New Roman" w:hAnsi="Times New Roman" w:cs="Times New Roman"/>
          <w:i/>
          <w:sz w:val="24"/>
          <w:szCs w:val="24"/>
          <w:shd w:val="clear" w:color="auto" w:fill="FFFFFF"/>
        </w:rPr>
        <w:t>1)«Мимо»</w:t>
      </w:r>
      <w:r w:rsidRPr="006705D0">
        <w:rPr>
          <w:rFonts w:ascii="Times New Roman" w:hAnsi="Times New Roman" w:cs="Times New Roman"/>
          <w:sz w:val="24"/>
          <w:szCs w:val="24"/>
        </w:rPr>
        <w:br/>
      </w:r>
      <w:r w:rsidRPr="006705D0">
        <w:rPr>
          <w:rFonts w:ascii="Times New Roman" w:hAnsi="Times New Roman" w:cs="Times New Roman"/>
          <w:i/>
          <w:sz w:val="24"/>
          <w:szCs w:val="24"/>
          <w:u w:val="single"/>
        </w:rPr>
        <w:t xml:space="preserve">Возраст – </w:t>
      </w:r>
      <w:r w:rsidRPr="006705D0">
        <w:rPr>
          <w:rFonts w:ascii="Times New Roman" w:hAnsi="Times New Roman" w:cs="Times New Roman"/>
          <w:i/>
          <w:sz w:val="24"/>
          <w:szCs w:val="24"/>
        </w:rPr>
        <w:t>любой</w:t>
      </w:r>
    </w:p>
    <w:p w:rsidR="006705D0" w:rsidRPr="006705D0" w:rsidRDefault="006705D0" w:rsidP="006705D0">
      <w:pPr>
        <w:contextualSpacing/>
        <w:jc w:val="both"/>
        <w:rPr>
          <w:rFonts w:ascii="Times New Roman" w:hAnsi="Times New Roman" w:cs="Times New Roman"/>
          <w:sz w:val="24"/>
        </w:rPr>
      </w:pPr>
      <w:r w:rsidRPr="006705D0">
        <w:rPr>
          <w:rFonts w:ascii="Times New Roman" w:hAnsi="Times New Roman" w:cs="Times New Roman"/>
          <w:i/>
          <w:sz w:val="24"/>
          <w:szCs w:val="24"/>
          <w:u w:val="single"/>
        </w:rPr>
        <w:t>Цель</w:t>
      </w:r>
      <w:proofErr w:type="gramStart"/>
      <w:r w:rsidRPr="006705D0">
        <w:rPr>
          <w:rFonts w:ascii="Times New Roman" w:hAnsi="Times New Roman" w:cs="Times New Roman"/>
          <w:i/>
          <w:sz w:val="24"/>
          <w:szCs w:val="24"/>
          <w:u w:val="single"/>
        </w:rPr>
        <w:t xml:space="preserve"> </w:t>
      </w:r>
      <w:r w:rsidRPr="006705D0">
        <w:rPr>
          <w:rFonts w:ascii="Times New Roman" w:hAnsi="Times New Roman" w:cs="Times New Roman"/>
          <w:sz w:val="24"/>
          <w:szCs w:val="24"/>
          <w:shd w:val="clear" w:color="auto" w:fill="FFFFFF"/>
        </w:rPr>
        <w:t> :</w:t>
      </w:r>
      <w:proofErr w:type="gramEnd"/>
      <w:r w:rsidRPr="006705D0">
        <w:rPr>
          <w:rFonts w:ascii="Verdana" w:hAnsi="Verdana"/>
          <w:color w:val="666666"/>
        </w:rPr>
        <w:t xml:space="preserve"> </w:t>
      </w:r>
      <w:r w:rsidRPr="006705D0">
        <w:rPr>
          <w:rFonts w:ascii="Times New Roman" w:hAnsi="Times New Roman" w:cs="Times New Roman"/>
          <w:sz w:val="24"/>
        </w:rPr>
        <w:t>заполнить паузу, мотивировать на взаимодействие</w:t>
      </w:r>
    </w:p>
    <w:p w:rsidR="006705D0" w:rsidRPr="006705D0" w:rsidRDefault="006705D0" w:rsidP="006705D0">
      <w:pPr>
        <w:contextualSpacing/>
        <w:jc w:val="both"/>
        <w:rPr>
          <w:rFonts w:ascii="Times New Roman" w:hAnsi="Times New Roman" w:cs="Times New Roman"/>
          <w:sz w:val="24"/>
          <w:szCs w:val="24"/>
          <w:shd w:val="clear" w:color="auto" w:fill="FFFFFF"/>
        </w:rPr>
      </w:pPr>
      <w:r w:rsidRPr="006705D0">
        <w:rPr>
          <w:rFonts w:ascii="Times New Roman" w:hAnsi="Times New Roman" w:cs="Times New Roman"/>
          <w:i/>
          <w:sz w:val="24"/>
          <w:szCs w:val="24"/>
          <w:u w:val="single"/>
        </w:rPr>
        <w:lastRenderedPageBreak/>
        <w:t xml:space="preserve">Ход игры </w:t>
      </w:r>
      <w:r w:rsidRPr="006705D0">
        <w:rPr>
          <w:rFonts w:ascii="Times New Roman" w:hAnsi="Times New Roman" w:cs="Times New Roman"/>
          <w:sz w:val="24"/>
          <w:szCs w:val="24"/>
          <w:shd w:val="clear" w:color="auto" w:fill="FFFFFF"/>
        </w:rPr>
        <w:t xml:space="preserve">Ведущий делит зал на две команды, в задачу одной из которых входит кричать «Гол!», когда ведущий поднимает вверх правую руку, а другой — «Мимо!», когда ведущий поднимает вверх левую руку. Если же ведущий поднимает обе руки сразу, все вместе должны крикнуть «Штанга!». </w:t>
      </w:r>
    </w:p>
    <w:p w:rsidR="006705D0" w:rsidRPr="006705D0" w:rsidRDefault="006705D0" w:rsidP="006705D0">
      <w:pPr>
        <w:contextualSpacing/>
        <w:jc w:val="both"/>
        <w:rPr>
          <w:rFonts w:ascii="Times New Roman" w:hAnsi="Times New Roman" w:cs="Times New Roman"/>
          <w:i/>
          <w:sz w:val="24"/>
          <w:szCs w:val="24"/>
          <w:shd w:val="clear" w:color="auto" w:fill="FFFFFF"/>
        </w:rPr>
      </w:pPr>
    </w:p>
    <w:p w:rsidR="006705D0" w:rsidRPr="006705D0" w:rsidRDefault="006705D0" w:rsidP="006705D0">
      <w:pPr>
        <w:contextualSpacing/>
        <w:jc w:val="both"/>
        <w:rPr>
          <w:rFonts w:ascii="Times New Roman" w:hAnsi="Times New Roman" w:cs="Times New Roman"/>
          <w:i/>
          <w:sz w:val="24"/>
          <w:szCs w:val="24"/>
          <w:u w:val="single"/>
        </w:rPr>
      </w:pPr>
      <w:r w:rsidRPr="006705D0">
        <w:rPr>
          <w:rFonts w:ascii="Times New Roman" w:hAnsi="Times New Roman" w:cs="Times New Roman"/>
          <w:i/>
          <w:sz w:val="24"/>
          <w:szCs w:val="24"/>
          <w:shd w:val="clear" w:color="auto" w:fill="FFFFFF"/>
        </w:rPr>
        <w:t>2)«</w:t>
      </w:r>
      <w:proofErr w:type="spellStart"/>
      <w:r w:rsidRPr="006705D0">
        <w:rPr>
          <w:rFonts w:ascii="Times New Roman" w:hAnsi="Times New Roman" w:cs="Times New Roman"/>
          <w:i/>
          <w:sz w:val="24"/>
          <w:szCs w:val="24"/>
          <w:shd w:val="clear" w:color="auto" w:fill="FFFFFF"/>
        </w:rPr>
        <w:t>Сэй-сэй-хОрэ</w:t>
      </w:r>
      <w:proofErr w:type="spellEnd"/>
      <w:r w:rsidRPr="006705D0">
        <w:rPr>
          <w:rFonts w:ascii="Times New Roman" w:hAnsi="Times New Roman" w:cs="Times New Roman"/>
          <w:i/>
          <w:sz w:val="24"/>
          <w:szCs w:val="24"/>
          <w:shd w:val="clear" w:color="auto" w:fill="FFFFFF"/>
        </w:rPr>
        <w:t>»</w:t>
      </w:r>
      <w:r w:rsidRPr="006705D0">
        <w:rPr>
          <w:rFonts w:ascii="Times New Roman" w:hAnsi="Times New Roman" w:cs="Times New Roman"/>
          <w:sz w:val="24"/>
          <w:szCs w:val="24"/>
        </w:rPr>
        <w:br/>
      </w:r>
      <w:r w:rsidRPr="006705D0">
        <w:rPr>
          <w:rFonts w:ascii="Times New Roman" w:hAnsi="Times New Roman" w:cs="Times New Roman"/>
          <w:i/>
          <w:sz w:val="24"/>
          <w:szCs w:val="24"/>
          <w:u w:val="single"/>
        </w:rPr>
        <w:t xml:space="preserve">Возраст – </w:t>
      </w:r>
      <w:r w:rsidRPr="006705D0">
        <w:rPr>
          <w:rFonts w:ascii="Times New Roman" w:hAnsi="Times New Roman" w:cs="Times New Roman"/>
          <w:i/>
          <w:sz w:val="24"/>
          <w:szCs w:val="24"/>
        </w:rPr>
        <w:t>7-12 лет</w:t>
      </w:r>
    </w:p>
    <w:p w:rsidR="006705D0" w:rsidRPr="006705D0" w:rsidRDefault="006705D0" w:rsidP="006705D0">
      <w:pPr>
        <w:contextualSpacing/>
        <w:jc w:val="both"/>
        <w:rPr>
          <w:rFonts w:ascii="Times New Roman" w:hAnsi="Times New Roman" w:cs="Times New Roman"/>
          <w:sz w:val="24"/>
        </w:rPr>
      </w:pPr>
      <w:r w:rsidRPr="006705D0">
        <w:rPr>
          <w:rFonts w:ascii="Times New Roman" w:hAnsi="Times New Roman" w:cs="Times New Roman"/>
          <w:i/>
          <w:sz w:val="24"/>
          <w:szCs w:val="24"/>
          <w:u w:val="single"/>
        </w:rPr>
        <w:t>Цель</w:t>
      </w:r>
      <w:proofErr w:type="gramStart"/>
      <w:r w:rsidRPr="006705D0">
        <w:rPr>
          <w:rFonts w:ascii="Times New Roman" w:hAnsi="Times New Roman" w:cs="Times New Roman"/>
          <w:i/>
          <w:sz w:val="24"/>
          <w:szCs w:val="24"/>
          <w:u w:val="single"/>
        </w:rPr>
        <w:t xml:space="preserve"> </w:t>
      </w:r>
      <w:r w:rsidRPr="006705D0">
        <w:rPr>
          <w:rFonts w:ascii="Times New Roman" w:hAnsi="Times New Roman" w:cs="Times New Roman"/>
          <w:sz w:val="24"/>
          <w:szCs w:val="24"/>
          <w:shd w:val="clear" w:color="auto" w:fill="FFFFFF"/>
        </w:rPr>
        <w:t> :</w:t>
      </w:r>
      <w:proofErr w:type="gramEnd"/>
      <w:r w:rsidRPr="006705D0">
        <w:rPr>
          <w:rFonts w:ascii="Verdana" w:hAnsi="Verdana"/>
          <w:color w:val="666666"/>
        </w:rPr>
        <w:t xml:space="preserve"> </w:t>
      </w:r>
      <w:r w:rsidRPr="006705D0">
        <w:rPr>
          <w:rFonts w:ascii="Times New Roman" w:hAnsi="Times New Roman" w:cs="Times New Roman"/>
          <w:sz w:val="24"/>
        </w:rPr>
        <w:t>заполнить паузу, мотивировать на взаимодействие, создать положительные эмоции</w:t>
      </w:r>
    </w:p>
    <w:p w:rsidR="006705D0" w:rsidRPr="006705D0" w:rsidRDefault="006705D0" w:rsidP="006705D0">
      <w:pPr>
        <w:contextualSpacing/>
        <w:jc w:val="both"/>
        <w:rPr>
          <w:rFonts w:ascii="Times New Roman" w:hAnsi="Times New Roman" w:cs="Times New Roman"/>
          <w:sz w:val="24"/>
          <w:szCs w:val="24"/>
          <w:shd w:val="clear" w:color="auto" w:fill="FFFFFF"/>
        </w:rPr>
      </w:pPr>
      <w:r w:rsidRPr="006705D0">
        <w:rPr>
          <w:rFonts w:ascii="Times New Roman" w:hAnsi="Times New Roman" w:cs="Times New Roman"/>
          <w:i/>
          <w:sz w:val="24"/>
          <w:szCs w:val="24"/>
          <w:u w:val="single"/>
        </w:rPr>
        <w:t xml:space="preserve">Ход игры </w:t>
      </w:r>
      <w:r w:rsidRPr="006705D0">
        <w:rPr>
          <w:rFonts w:ascii="Times New Roman" w:hAnsi="Times New Roman" w:cs="Times New Roman"/>
          <w:sz w:val="24"/>
          <w:szCs w:val="24"/>
          <w:shd w:val="clear" w:color="auto" w:fill="FFFFFF"/>
        </w:rPr>
        <w:t>произносим слова и на каждое слово-действие</w:t>
      </w:r>
      <w:r w:rsidRPr="006705D0">
        <w:rPr>
          <w:rFonts w:ascii="Times New Roman" w:hAnsi="Times New Roman" w:cs="Times New Roman"/>
          <w:sz w:val="24"/>
          <w:szCs w:val="24"/>
        </w:rPr>
        <w:br/>
      </w:r>
      <w:proofErr w:type="spellStart"/>
      <w:r w:rsidRPr="006705D0">
        <w:rPr>
          <w:rFonts w:ascii="Times New Roman" w:hAnsi="Times New Roman" w:cs="Times New Roman"/>
          <w:sz w:val="24"/>
          <w:szCs w:val="24"/>
          <w:shd w:val="clear" w:color="auto" w:fill="FFFFFF"/>
        </w:rPr>
        <w:t>сэй</w:t>
      </w:r>
      <w:proofErr w:type="spellEnd"/>
      <w:r w:rsidRPr="006705D0">
        <w:rPr>
          <w:rFonts w:ascii="Times New Roman" w:hAnsi="Times New Roman" w:cs="Times New Roman"/>
          <w:sz w:val="24"/>
          <w:szCs w:val="24"/>
          <w:shd w:val="clear" w:color="auto" w:fill="FFFFFF"/>
        </w:rPr>
        <w:t xml:space="preserve"> (хлопаем руками по коленкам) </w:t>
      </w:r>
      <w:proofErr w:type="spellStart"/>
      <w:r w:rsidRPr="006705D0">
        <w:rPr>
          <w:rFonts w:ascii="Times New Roman" w:hAnsi="Times New Roman" w:cs="Times New Roman"/>
          <w:sz w:val="24"/>
          <w:szCs w:val="24"/>
          <w:shd w:val="clear" w:color="auto" w:fill="FFFFFF"/>
        </w:rPr>
        <w:t>сэ</w:t>
      </w:r>
      <w:proofErr w:type="gramStart"/>
      <w:r w:rsidRPr="006705D0">
        <w:rPr>
          <w:rFonts w:ascii="Times New Roman" w:hAnsi="Times New Roman" w:cs="Times New Roman"/>
          <w:sz w:val="24"/>
          <w:szCs w:val="24"/>
          <w:shd w:val="clear" w:color="auto" w:fill="FFFFFF"/>
        </w:rPr>
        <w:t>й</w:t>
      </w:r>
      <w:proofErr w:type="spellEnd"/>
      <w:r w:rsidRPr="006705D0">
        <w:rPr>
          <w:rFonts w:ascii="Times New Roman" w:hAnsi="Times New Roman" w:cs="Times New Roman"/>
          <w:sz w:val="24"/>
          <w:szCs w:val="24"/>
          <w:shd w:val="clear" w:color="auto" w:fill="FFFFFF"/>
        </w:rPr>
        <w:t>(</w:t>
      </w:r>
      <w:proofErr w:type="gramEnd"/>
      <w:r w:rsidRPr="006705D0">
        <w:rPr>
          <w:rFonts w:ascii="Times New Roman" w:hAnsi="Times New Roman" w:cs="Times New Roman"/>
          <w:sz w:val="24"/>
          <w:szCs w:val="24"/>
          <w:shd w:val="clear" w:color="auto" w:fill="FFFFFF"/>
        </w:rPr>
        <w:t xml:space="preserve">опять) </w:t>
      </w:r>
      <w:proofErr w:type="spellStart"/>
      <w:r w:rsidRPr="006705D0">
        <w:rPr>
          <w:rFonts w:ascii="Times New Roman" w:hAnsi="Times New Roman" w:cs="Times New Roman"/>
          <w:sz w:val="24"/>
          <w:szCs w:val="24"/>
          <w:shd w:val="clear" w:color="auto" w:fill="FFFFFF"/>
        </w:rPr>
        <w:t>хорэ</w:t>
      </w:r>
      <w:proofErr w:type="spellEnd"/>
      <w:r w:rsidRPr="006705D0">
        <w:rPr>
          <w:rFonts w:ascii="Times New Roman" w:hAnsi="Times New Roman" w:cs="Times New Roman"/>
          <w:sz w:val="24"/>
          <w:szCs w:val="24"/>
          <w:shd w:val="clear" w:color="auto" w:fill="FFFFFF"/>
        </w:rPr>
        <w:t xml:space="preserve"> (поднимаем руки над головой)</w:t>
      </w:r>
      <w:r w:rsidRPr="006705D0">
        <w:rPr>
          <w:rFonts w:ascii="Times New Roman" w:hAnsi="Times New Roman" w:cs="Times New Roman"/>
          <w:sz w:val="24"/>
          <w:szCs w:val="24"/>
        </w:rPr>
        <w:br/>
      </w:r>
      <w:proofErr w:type="spellStart"/>
      <w:r w:rsidRPr="006705D0">
        <w:rPr>
          <w:rFonts w:ascii="Times New Roman" w:hAnsi="Times New Roman" w:cs="Times New Roman"/>
          <w:sz w:val="24"/>
          <w:szCs w:val="24"/>
          <w:shd w:val="clear" w:color="auto" w:fill="FFFFFF"/>
        </w:rPr>
        <w:t>сэй</w:t>
      </w:r>
      <w:proofErr w:type="spellEnd"/>
      <w:r w:rsidRPr="006705D0">
        <w:rPr>
          <w:rFonts w:ascii="Times New Roman" w:hAnsi="Times New Roman" w:cs="Times New Roman"/>
          <w:sz w:val="24"/>
          <w:szCs w:val="24"/>
          <w:shd w:val="clear" w:color="auto" w:fill="FFFFFF"/>
        </w:rPr>
        <w:t xml:space="preserve">(по коленкам) </w:t>
      </w:r>
      <w:proofErr w:type="spellStart"/>
      <w:r w:rsidRPr="006705D0">
        <w:rPr>
          <w:rFonts w:ascii="Times New Roman" w:hAnsi="Times New Roman" w:cs="Times New Roman"/>
          <w:sz w:val="24"/>
          <w:szCs w:val="24"/>
          <w:shd w:val="clear" w:color="auto" w:fill="FFFFFF"/>
        </w:rPr>
        <w:t>хорэ</w:t>
      </w:r>
      <w:proofErr w:type="spellEnd"/>
      <w:r w:rsidRPr="006705D0">
        <w:rPr>
          <w:rFonts w:ascii="Times New Roman" w:hAnsi="Times New Roman" w:cs="Times New Roman"/>
          <w:sz w:val="24"/>
          <w:szCs w:val="24"/>
          <w:shd w:val="clear" w:color="auto" w:fill="FFFFFF"/>
        </w:rPr>
        <w:t xml:space="preserve"> (руки перекрёстно на плечи) сан (руки над головой)</w:t>
      </w:r>
      <w:r w:rsidRPr="006705D0">
        <w:rPr>
          <w:rFonts w:ascii="Times New Roman" w:hAnsi="Times New Roman" w:cs="Times New Roman"/>
          <w:sz w:val="24"/>
          <w:szCs w:val="24"/>
        </w:rPr>
        <w:br/>
      </w:r>
      <w:proofErr w:type="spellStart"/>
      <w:r w:rsidRPr="006705D0">
        <w:rPr>
          <w:rFonts w:ascii="Times New Roman" w:hAnsi="Times New Roman" w:cs="Times New Roman"/>
          <w:sz w:val="24"/>
          <w:szCs w:val="24"/>
          <w:shd w:val="clear" w:color="auto" w:fill="FFFFFF"/>
        </w:rPr>
        <w:t>ачичимАга</w:t>
      </w:r>
      <w:proofErr w:type="spellEnd"/>
      <w:r w:rsidRPr="006705D0">
        <w:rPr>
          <w:rFonts w:ascii="Times New Roman" w:hAnsi="Times New Roman" w:cs="Times New Roman"/>
          <w:sz w:val="24"/>
          <w:szCs w:val="24"/>
          <w:shd w:val="clear" w:color="auto" w:fill="FFFFFF"/>
        </w:rPr>
        <w:t xml:space="preserve"> (крутим тазом) </w:t>
      </w:r>
      <w:proofErr w:type="spellStart"/>
      <w:r w:rsidRPr="006705D0">
        <w:rPr>
          <w:rFonts w:ascii="Times New Roman" w:hAnsi="Times New Roman" w:cs="Times New Roman"/>
          <w:sz w:val="24"/>
          <w:szCs w:val="24"/>
          <w:shd w:val="clear" w:color="auto" w:fill="FFFFFF"/>
        </w:rPr>
        <w:t>маага</w:t>
      </w:r>
      <w:proofErr w:type="spellEnd"/>
      <w:r w:rsidRPr="006705D0">
        <w:rPr>
          <w:rFonts w:ascii="Times New Roman" w:hAnsi="Times New Roman" w:cs="Times New Roman"/>
          <w:sz w:val="24"/>
          <w:szCs w:val="24"/>
          <w:shd w:val="clear" w:color="auto" w:fill="FFFFFF"/>
        </w:rPr>
        <w:t>(еще раз)</w:t>
      </w:r>
      <w:r w:rsidRPr="006705D0">
        <w:rPr>
          <w:rFonts w:ascii="Times New Roman" w:hAnsi="Times New Roman" w:cs="Times New Roman"/>
          <w:sz w:val="24"/>
          <w:szCs w:val="24"/>
        </w:rPr>
        <w:t xml:space="preserve"> </w:t>
      </w:r>
      <w:r w:rsidRPr="006705D0">
        <w:rPr>
          <w:rFonts w:ascii="Times New Roman" w:hAnsi="Times New Roman" w:cs="Times New Roman"/>
          <w:sz w:val="24"/>
          <w:szCs w:val="24"/>
          <w:shd w:val="clear" w:color="auto" w:fill="FFFFFF"/>
        </w:rPr>
        <w:t xml:space="preserve">и так то </w:t>
      </w:r>
      <w:proofErr w:type="spellStart"/>
      <w:r w:rsidRPr="006705D0">
        <w:rPr>
          <w:rFonts w:ascii="Times New Roman" w:hAnsi="Times New Roman" w:cs="Times New Roman"/>
          <w:sz w:val="24"/>
          <w:szCs w:val="24"/>
          <w:shd w:val="clear" w:color="auto" w:fill="FFFFFF"/>
        </w:rPr>
        <w:t>бытрее</w:t>
      </w:r>
      <w:proofErr w:type="spellEnd"/>
      <w:r w:rsidRPr="006705D0">
        <w:rPr>
          <w:rFonts w:ascii="Times New Roman" w:hAnsi="Times New Roman" w:cs="Times New Roman"/>
          <w:sz w:val="24"/>
          <w:szCs w:val="24"/>
          <w:shd w:val="clear" w:color="auto" w:fill="FFFFFF"/>
        </w:rPr>
        <w:t xml:space="preserve">, то медленнее, то тихо то громко. </w:t>
      </w:r>
    </w:p>
    <w:p w:rsidR="006705D0" w:rsidRPr="006705D0" w:rsidRDefault="006705D0" w:rsidP="006705D0">
      <w:pPr>
        <w:contextualSpacing/>
        <w:jc w:val="both"/>
        <w:rPr>
          <w:rFonts w:ascii="Times New Roman" w:hAnsi="Times New Roman" w:cs="Times New Roman"/>
          <w:sz w:val="24"/>
          <w:szCs w:val="24"/>
          <w:shd w:val="clear" w:color="auto" w:fill="FFFFFF"/>
        </w:rPr>
      </w:pPr>
    </w:p>
    <w:p w:rsidR="006705D0" w:rsidRPr="006705D0" w:rsidRDefault="006705D0" w:rsidP="006705D0">
      <w:pPr>
        <w:jc w:val="both"/>
        <w:rPr>
          <w:rFonts w:ascii="Times New Roman" w:hAnsi="Times New Roman" w:cs="Times New Roman"/>
          <w:i/>
          <w:sz w:val="24"/>
          <w:szCs w:val="24"/>
        </w:rPr>
      </w:pPr>
      <w:r w:rsidRPr="006705D0">
        <w:rPr>
          <w:rFonts w:ascii="Times New Roman" w:hAnsi="Times New Roman" w:cs="Times New Roman"/>
          <w:sz w:val="24"/>
          <w:szCs w:val="24"/>
          <w:shd w:val="clear" w:color="auto" w:fill="FFFFFF"/>
        </w:rPr>
        <w:t>3)</w:t>
      </w:r>
      <w:r w:rsidRPr="006705D0">
        <w:rPr>
          <w:rFonts w:ascii="Times New Roman" w:hAnsi="Times New Roman" w:cs="Times New Roman"/>
          <w:i/>
          <w:sz w:val="24"/>
          <w:szCs w:val="24"/>
        </w:rPr>
        <w:t xml:space="preserve"> «Сердце красавицы»</w:t>
      </w:r>
    </w:p>
    <w:p w:rsidR="006705D0" w:rsidRPr="006705D0" w:rsidRDefault="006705D0" w:rsidP="006705D0">
      <w:pPr>
        <w:contextualSpacing/>
        <w:jc w:val="both"/>
        <w:rPr>
          <w:rFonts w:ascii="Times New Roman" w:hAnsi="Times New Roman" w:cs="Times New Roman"/>
          <w:i/>
          <w:sz w:val="24"/>
          <w:szCs w:val="24"/>
          <w:u w:val="single"/>
        </w:rPr>
      </w:pPr>
      <w:r w:rsidRPr="006705D0">
        <w:rPr>
          <w:rFonts w:ascii="Times New Roman" w:hAnsi="Times New Roman" w:cs="Times New Roman"/>
          <w:i/>
          <w:sz w:val="24"/>
          <w:szCs w:val="24"/>
          <w:u w:val="single"/>
        </w:rPr>
        <w:t xml:space="preserve">Возраст – </w:t>
      </w:r>
      <w:r w:rsidRPr="006705D0">
        <w:rPr>
          <w:rFonts w:ascii="Times New Roman" w:hAnsi="Times New Roman" w:cs="Times New Roman"/>
          <w:i/>
          <w:sz w:val="24"/>
          <w:szCs w:val="24"/>
        </w:rPr>
        <w:t>10-16 лет</w:t>
      </w:r>
    </w:p>
    <w:p w:rsidR="006705D0" w:rsidRPr="006705D0" w:rsidRDefault="006705D0" w:rsidP="006705D0">
      <w:pPr>
        <w:contextualSpacing/>
        <w:jc w:val="both"/>
        <w:rPr>
          <w:rFonts w:ascii="Times New Roman" w:hAnsi="Times New Roman" w:cs="Times New Roman"/>
          <w:sz w:val="24"/>
        </w:rPr>
      </w:pPr>
      <w:r w:rsidRPr="006705D0">
        <w:rPr>
          <w:rFonts w:ascii="Times New Roman" w:hAnsi="Times New Roman" w:cs="Times New Roman"/>
          <w:i/>
          <w:sz w:val="24"/>
          <w:szCs w:val="24"/>
          <w:u w:val="single"/>
        </w:rPr>
        <w:t>Цель</w:t>
      </w:r>
      <w:proofErr w:type="gramStart"/>
      <w:r w:rsidRPr="006705D0">
        <w:rPr>
          <w:rFonts w:ascii="Times New Roman" w:hAnsi="Times New Roman" w:cs="Times New Roman"/>
          <w:i/>
          <w:sz w:val="24"/>
          <w:szCs w:val="24"/>
          <w:u w:val="single"/>
        </w:rPr>
        <w:t xml:space="preserve"> </w:t>
      </w:r>
      <w:r w:rsidRPr="006705D0">
        <w:rPr>
          <w:rFonts w:ascii="Times New Roman" w:hAnsi="Times New Roman" w:cs="Times New Roman"/>
          <w:sz w:val="24"/>
          <w:szCs w:val="24"/>
          <w:shd w:val="clear" w:color="auto" w:fill="FFFFFF"/>
        </w:rPr>
        <w:t> :</w:t>
      </w:r>
      <w:proofErr w:type="gramEnd"/>
      <w:r w:rsidRPr="006705D0">
        <w:rPr>
          <w:rFonts w:ascii="Verdana" w:hAnsi="Verdana"/>
          <w:color w:val="666666"/>
        </w:rPr>
        <w:t xml:space="preserve"> </w:t>
      </w:r>
      <w:r w:rsidRPr="006705D0">
        <w:rPr>
          <w:rFonts w:ascii="Times New Roman" w:hAnsi="Times New Roman" w:cs="Times New Roman"/>
          <w:sz w:val="24"/>
        </w:rPr>
        <w:t>заполнить паузу, мотивировать на взаимодействие</w:t>
      </w:r>
    </w:p>
    <w:p w:rsidR="006705D0" w:rsidRPr="006705D0" w:rsidRDefault="006705D0" w:rsidP="006705D0">
      <w:pPr>
        <w:contextualSpacing/>
        <w:jc w:val="both"/>
        <w:rPr>
          <w:rFonts w:ascii="Times New Roman" w:hAnsi="Times New Roman" w:cs="Times New Roman"/>
          <w:sz w:val="24"/>
        </w:rPr>
      </w:pPr>
      <w:r w:rsidRPr="006705D0">
        <w:rPr>
          <w:rFonts w:ascii="Times New Roman" w:hAnsi="Times New Roman" w:cs="Times New Roman"/>
          <w:i/>
          <w:sz w:val="24"/>
          <w:szCs w:val="24"/>
          <w:u w:val="single"/>
        </w:rPr>
        <w:t>Ход игры</w:t>
      </w:r>
      <w:r w:rsidRPr="006705D0">
        <w:rPr>
          <w:rFonts w:ascii="Times New Roman" w:hAnsi="Times New Roman" w:cs="Times New Roman"/>
          <w:i/>
          <w:sz w:val="24"/>
          <w:szCs w:val="24"/>
        </w:rPr>
        <w:t xml:space="preserve"> </w:t>
      </w:r>
      <w:r w:rsidRPr="006705D0">
        <w:rPr>
          <w:rFonts w:ascii="Times New Roman" w:hAnsi="Times New Roman" w:cs="Times New Roman"/>
          <w:sz w:val="24"/>
          <w:szCs w:val="24"/>
        </w:rPr>
        <w:t>Ведущий предлагает всем вспомнить слова куплета песни: Сердце красавицы склонно к измене</w:t>
      </w:r>
      <w:proofErr w:type="gramStart"/>
      <w:r w:rsidRPr="006705D0">
        <w:rPr>
          <w:rFonts w:ascii="Times New Roman" w:hAnsi="Times New Roman" w:cs="Times New Roman"/>
          <w:sz w:val="24"/>
          <w:szCs w:val="24"/>
        </w:rPr>
        <w:t xml:space="preserve"> И</w:t>
      </w:r>
      <w:proofErr w:type="gramEnd"/>
      <w:r w:rsidRPr="006705D0">
        <w:rPr>
          <w:rFonts w:ascii="Times New Roman" w:hAnsi="Times New Roman" w:cs="Times New Roman"/>
          <w:sz w:val="24"/>
          <w:szCs w:val="24"/>
        </w:rPr>
        <w:t xml:space="preserve"> к перемене, как ветер мая. И предлагает спеть песню без слов всем залом. Слова заменяются по очереди. Слово &lt;сердце&gt; заменяем прикосновением рук к левой стороне груди. Исполняем песню, </w:t>
      </w:r>
      <w:proofErr w:type="gramStart"/>
      <w:r w:rsidRPr="006705D0">
        <w:rPr>
          <w:rFonts w:ascii="Times New Roman" w:hAnsi="Times New Roman" w:cs="Times New Roman"/>
          <w:sz w:val="24"/>
          <w:szCs w:val="24"/>
        </w:rPr>
        <w:t>заменив первое слово на жест</w:t>
      </w:r>
      <w:proofErr w:type="gramEnd"/>
      <w:r w:rsidRPr="006705D0">
        <w:rPr>
          <w:rFonts w:ascii="Times New Roman" w:hAnsi="Times New Roman" w:cs="Times New Roman"/>
          <w:sz w:val="24"/>
          <w:szCs w:val="24"/>
        </w:rPr>
        <w:t xml:space="preserve">. После введения каждого жеста поем всю песню, пока не заменим все слова жестами. Вот что получится: </w:t>
      </w:r>
      <w:proofErr w:type="gramStart"/>
      <w:r w:rsidRPr="006705D0">
        <w:rPr>
          <w:rFonts w:ascii="Times New Roman" w:hAnsi="Times New Roman" w:cs="Times New Roman"/>
          <w:sz w:val="24"/>
          <w:szCs w:val="24"/>
        </w:rPr>
        <w:t>Прикосновение рук к левой стороне груди — &lt;сердце&gt;. Обводим руками контур своего лица — &lt;красавицы&gt;. Делаем наклон корпусом — &lt;склонно&gt;. Изображаем над головой рожки — &lt;к измене&gt;. Все сидят нога на ногу и меняют ноги, опускают одну, закидывая другую — &lt;и к перемене&gt;. Дуют — &lt;как ветер&gt;. Вытягивают ладонь с пятью пальцами — &lt;мая&gt;.</w:t>
      </w:r>
      <w:proofErr w:type="gramEnd"/>
    </w:p>
    <w:p w:rsidR="006705D0" w:rsidRPr="006705D0" w:rsidRDefault="006705D0" w:rsidP="006705D0">
      <w:pPr>
        <w:jc w:val="both"/>
        <w:rPr>
          <w:rFonts w:ascii="Times New Roman" w:hAnsi="Times New Roman" w:cs="Times New Roman"/>
          <w:i/>
          <w:sz w:val="24"/>
          <w:szCs w:val="24"/>
        </w:rPr>
      </w:pPr>
      <w:r w:rsidRPr="006705D0">
        <w:rPr>
          <w:rFonts w:ascii="Times New Roman" w:hAnsi="Times New Roman" w:cs="Times New Roman"/>
          <w:i/>
          <w:sz w:val="24"/>
          <w:szCs w:val="24"/>
        </w:rPr>
        <w:t>4.»</w:t>
      </w:r>
      <w:r w:rsidRPr="006705D0">
        <w:rPr>
          <w:rFonts w:ascii="Times New Roman" w:eastAsia="Times New Roman" w:hAnsi="Times New Roman" w:cs="Times New Roman"/>
          <w:i/>
          <w:sz w:val="24"/>
          <w:szCs w:val="24"/>
          <w:lang w:eastAsia="ru-RU"/>
        </w:rPr>
        <w:t>Замотало»</w:t>
      </w:r>
      <w:r w:rsidRPr="006705D0">
        <w:rPr>
          <w:rFonts w:ascii="Times New Roman" w:eastAsia="Times New Roman" w:hAnsi="Times New Roman" w:cs="Times New Roman"/>
          <w:sz w:val="24"/>
          <w:szCs w:val="24"/>
          <w:lang w:eastAsia="ru-RU"/>
        </w:rPr>
        <w:br/>
      </w:r>
      <w:r w:rsidRPr="006705D0">
        <w:rPr>
          <w:rFonts w:ascii="Times New Roman" w:hAnsi="Times New Roman" w:cs="Times New Roman"/>
          <w:i/>
          <w:sz w:val="24"/>
          <w:szCs w:val="24"/>
          <w:u w:val="single"/>
        </w:rPr>
        <w:t xml:space="preserve">Возраст – </w:t>
      </w:r>
      <w:r w:rsidRPr="006705D0">
        <w:rPr>
          <w:rFonts w:ascii="Times New Roman" w:hAnsi="Times New Roman" w:cs="Times New Roman"/>
          <w:i/>
          <w:sz w:val="24"/>
          <w:szCs w:val="24"/>
        </w:rPr>
        <w:t>старший</w:t>
      </w:r>
    </w:p>
    <w:p w:rsidR="006705D0" w:rsidRPr="006705D0" w:rsidRDefault="006705D0" w:rsidP="006705D0">
      <w:pPr>
        <w:jc w:val="both"/>
        <w:rPr>
          <w:rFonts w:ascii="Times New Roman" w:hAnsi="Times New Roman" w:cs="Times New Roman"/>
          <w:sz w:val="24"/>
        </w:rPr>
      </w:pPr>
      <w:r w:rsidRPr="006705D0">
        <w:rPr>
          <w:rFonts w:ascii="Times New Roman" w:hAnsi="Times New Roman" w:cs="Times New Roman"/>
          <w:i/>
          <w:sz w:val="24"/>
          <w:szCs w:val="24"/>
          <w:u w:val="single"/>
        </w:rPr>
        <w:t>Цель</w:t>
      </w:r>
      <w:proofErr w:type="gramStart"/>
      <w:r w:rsidRPr="006705D0">
        <w:rPr>
          <w:rFonts w:ascii="Times New Roman" w:hAnsi="Times New Roman" w:cs="Times New Roman"/>
          <w:i/>
          <w:sz w:val="24"/>
          <w:szCs w:val="24"/>
          <w:u w:val="single"/>
        </w:rPr>
        <w:t xml:space="preserve"> </w:t>
      </w:r>
      <w:r w:rsidRPr="006705D0">
        <w:rPr>
          <w:rFonts w:ascii="Times New Roman" w:hAnsi="Times New Roman" w:cs="Times New Roman"/>
          <w:sz w:val="24"/>
          <w:szCs w:val="24"/>
          <w:shd w:val="clear" w:color="auto" w:fill="FFFFFF"/>
        </w:rPr>
        <w:t> :</w:t>
      </w:r>
      <w:proofErr w:type="gramEnd"/>
      <w:r w:rsidRPr="006705D0">
        <w:rPr>
          <w:rFonts w:ascii="Verdana" w:hAnsi="Verdana"/>
          <w:color w:val="666666"/>
        </w:rPr>
        <w:t xml:space="preserve"> </w:t>
      </w:r>
      <w:r w:rsidRPr="006705D0">
        <w:rPr>
          <w:rFonts w:ascii="Times New Roman" w:hAnsi="Times New Roman" w:cs="Times New Roman"/>
          <w:sz w:val="24"/>
        </w:rPr>
        <w:t>заполнить паузу, мотивировать на взаимодействие, создать положительные эмоции</w:t>
      </w:r>
    </w:p>
    <w:p w:rsidR="006705D0" w:rsidRPr="006705D0" w:rsidRDefault="006705D0" w:rsidP="006705D0">
      <w:pPr>
        <w:contextualSpacing/>
        <w:jc w:val="both"/>
        <w:rPr>
          <w:rFonts w:ascii="Times New Roman" w:eastAsia="Times New Roman" w:hAnsi="Times New Roman" w:cs="Times New Roman"/>
          <w:sz w:val="24"/>
          <w:szCs w:val="24"/>
          <w:lang w:eastAsia="ru-RU"/>
        </w:rPr>
      </w:pPr>
      <w:r w:rsidRPr="006705D0">
        <w:rPr>
          <w:rFonts w:ascii="Times New Roman" w:hAnsi="Times New Roman" w:cs="Times New Roman"/>
          <w:i/>
          <w:sz w:val="24"/>
          <w:szCs w:val="24"/>
          <w:u w:val="single"/>
        </w:rPr>
        <w:t xml:space="preserve">Ход игры </w:t>
      </w:r>
      <w:r w:rsidRPr="006705D0">
        <w:rPr>
          <w:rFonts w:ascii="Times New Roman" w:eastAsia="Times New Roman" w:hAnsi="Times New Roman" w:cs="Times New Roman"/>
          <w:sz w:val="24"/>
          <w:szCs w:val="24"/>
          <w:lang w:eastAsia="ru-RU"/>
        </w:rPr>
        <w:t>Ведущий предлагает всем в зале представить себя… шарфами. Но шарфами не обычными, а умеющими выполнять целых две простые команды: замотало и размотало. По команде ведущего «Замотало!» все «шарфы» обнимают предмет или человека, которого назовет ведущий, по команде «Размотало!» — разводят руки в стороны. Дальше ведущий начинает всячески заматывать и разматывать шарфы, например, так:</w:t>
      </w:r>
    </w:p>
    <w:p w:rsidR="006705D0" w:rsidRPr="006705D0" w:rsidRDefault="006705D0" w:rsidP="006705D0">
      <w:pPr>
        <w:contextualSpacing/>
        <w:rPr>
          <w:rFonts w:ascii="Times New Roman" w:eastAsia="Times New Roman" w:hAnsi="Times New Roman" w:cs="Times New Roman"/>
          <w:sz w:val="24"/>
          <w:szCs w:val="24"/>
          <w:lang w:eastAsia="ru-RU"/>
        </w:rPr>
      </w:pPr>
      <w:r w:rsidRPr="006705D0">
        <w:rPr>
          <w:rFonts w:ascii="Times New Roman" w:eastAsia="Times New Roman" w:hAnsi="Times New Roman" w:cs="Times New Roman"/>
          <w:sz w:val="24"/>
          <w:szCs w:val="24"/>
          <w:lang w:eastAsia="ru-RU"/>
        </w:rPr>
        <w:lastRenderedPageBreak/>
        <w:br/>
        <w:t>— Замотало на себя… — размотало!</w:t>
      </w:r>
      <w:r w:rsidRPr="006705D0">
        <w:rPr>
          <w:rFonts w:ascii="Times New Roman" w:eastAsia="Times New Roman" w:hAnsi="Times New Roman" w:cs="Times New Roman"/>
          <w:sz w:val="24"/>
          <w:szCs w:val="24"/>
          <w:lang w:eastAsia="ru-RU"/>
        </w:rPr>
        <w:br/>
        <w:t>— Замотало на спинку переднего сиденья… — размотало!</w:t>
      </w:r>
      <w:r w:rsidRPr="006705D0">
        <w:rPr>
          <w:rFonts w:ascii="Times New Roman" w:eastAsia="Times New Roman" w:hAnsi="Times New Roman" w:cs="Times New Roman"/>
          <w:sz w:val="24"/>
          <w:szCs w:val="24"/>
          <w:lang w:eastAsia="ru-RU"/>
        </w:rPr>
        <w:br/>
        <w:t>— Замотало на руку соседа слева… — размотало!</w:t>
      </w:r>
      <w:r w:rsidRPr="006705D0">
        <w:rPr>
          <w:rFonts w:ascii="Times New Roman" w:eastAsia="Times New Roman" w:hAnsi="Times New Roman" w:cs="Times New Roman"/>
          <w:sz w:val="24"/>
          <w:szCs w:val="24"/>
          <w:lang w:eastAsia="ru-RU"/>
        </w:rPr>
        <w:br/>
        <w:t>— Замотало на соседа… — размотало!</w:t>
      </w:r>
    </w:p>
    <w:p w:rsidR="006705D0" w:rsidRPr="006705D0" w:rsidRDefault="006705D0" w:rsidP="006705D0">
      <w:pPr>
        <w:contextualSpacing/>
        <w:jc w:val="center"/>
        <w:rPr>
          <w:rFonts w:ascii="Times New Roman" w:hAnsi="Times New Roman" w:cs="Times New Roman"/>
          <w:sz w:val="24"/>
        </w:rPr>
      </w:pPr>
      <w:r w:rsidRPr="006705D0">
        <w:rPr>
          <w:rFonts w:ascii="Times New Roman" w:hAnsi="Times New Roman" w:cs="Times New Roman"/>
          <w:sz w:val="24"/>
        </w:rPr>
        <w:t>ИГРЫ НА СТАДИОНЕ</w:t>
      </w:r>
    </w:p>
    <w:p w:rsidR="006705D0" w:rsidRPr="006705D0" w:rsidRDefault="006705D0" w:rsidP="006705D0">
      <w:pPr>
        <w:shd w:val="clear" w:color="auto" w:fill="FFFFFF"/>
        <w:spacing w:after="0"/>
        <w:jc w:val="both"/>
        <w:rPr>
          <w:rFonts w:ascii="Times New Roman" w:eastAsia="Times New Roman" w:hAnsi="Times New Roman" w:cs="Times New Roman"/>
          <w:i/>
          <w:color w:val="000000"/>
          <w:sz w:val="24"/>
          <w:szCs w:val="24"/>
          <w:lang w:eastAsia="ru-RU"/>
        </w:rPr>
      </w:pPr>
      <w:r w:rsidRPr="006705D0">
        <w:rPr>
          <w:rFonts w:ascii="Times New Roman" w:eastAsia="Times New Roman" w:hAnsi="Times New Roman" w:cs="Times New Roman"/>
          <w:bCs/>
          <w:i/>
          <w:color w:val="000000"/>
          <w:sz w:val="24"/>
          <w:szCs w:val="24"/>
          <w:bdr w:val="none" w:sz="0" w:space="0" w:color="auto" w:frame="1"/>
          <w:lang w:eastAsia="ru-RU"/>
        </w:rPr>
        <w:t>1)Бег «сороконожек»</w:t>
      </w:r>
    </w:p>
    <w:p w:rsidR="006705D0" w:rsidRPr="006705D0" w:rsidRDefault="006705D0" w:rsidP="006705D0">
      <w:pPr>
        <w:jc w:val="both"/>
        <w:rPr>
          <w:rFonts w:ascii="Times New Roman" w:hAnsi="Times New Roman" w:cs="Times New Roman"/>
          <w:i/>
          <w:sz w:val="24"/>
          <w:szCs w:val="24"/>
        </w:rPr>
      </w:pPr>
      <w:r w:rsidRPr="006705D0">
        <w:rPr>
          <w:rFonts w:ascii="Times New Roman" w:hAnsi="Times New Roman" w:cs="Times New Roman"/>
          <w:i/>
          <w:sz w:val="24"/>
          <w:szCs w:val="24"/>
          <w:u w:val="single"/>
        </w:rPr>
        <w:t xml:space="preserve">Возраст – </w:t>
      </w:r>
      <w:r w:rsidRPr="006705D0">
        <w:rPr>
          <w:rFonts w:ascii="Times New Roman" w:hAnsi="Times New Roman" w:cs="Times New Roman"/>
          <w:i/>
          <w:sz w:val="24"/>
          <w:szCs w:val="24"/>
        </w:rPr>
        <w:t>средний</w:t>
      </w:r>
    </w:p>
    <w:p w:rsidR="006705D0" w:rsidRPr="006705D0" w:rsidRDefault="006705D0" w:rsidP="006705D0">
      <w:pPr>
        <w:jc w:val="both"/>
        <w:rPr>
          <w:rFonts w:ascii="Times New Roman" w:hAnsi="Times New Roman" w:cs="Times New Roman"/>
          <w:i/>
          <w:sz w:val="24"/>
          <w:szCs w:val="24"/>
        </w:rPr>
      </w:pPr>
      <w:r w:rsidRPr="006705D0">
        <w:rPr>
          <w:rFonts w:ascii="Times New Roman" w:hAnsi="Times New Roman" w:cs="Times New Roman"/>
          <w:i/>
          <w:sz w:val="24"/>
          <w:szCs w:val="24"/>
          <w:u w:val="single"/>
        </w:rPr>
        <w:t>Цель</w:t>
      </w:r>
      <w:proofErr w:type="gramStart"/>
      <w:r w:rsidRPr="006705D0">
        <w:rPr>
          <w:rFonts w:ascii="Times New Roman" w:hAnsi="Times New Roman" w:cs="Times New Roman"/>
          <w:i/>
          <w:sz w:val="24"/>
          <w:szCs w:val="24"/>
          <w:u w:val="single"/>
        </w:rPr>
        <w:t xml:space="preserve"> </w:t>
      </w:r>
      <w:r w:rsidRPr="006705D0">
        <w:rPr>
          <w:rFonts w:ascii="Times New Roman" w:hAnsi="Times New Roman" w:cs="Times New Roman"/>
          <w:sz w:val="24"/>
          <w:szCs w:val="24"/>
          <w:shd w:val="clear" w:color="auto" w:fill="FFFFFF"/>
        </w:rPr>
        <w:t> :</w:t>
      </w:r>
      <w:proofErr w:type="gramEnd"/>
      <w:r w:rsidRPr="006705D0">
        <w:rPr>
          <w:rFonts w:ascii="Verdana" w:hAnsi="Verdana"/>
          <w:color w:val="666666"/>
        </w:rPr>
        <w:t xml:space="preserve"> </w:t>
      </w:r>
      <w:r w:rsidRPr="006705D0">
        <w:rPr>
          <w:rFonts w:ascii="Times New Roman" w:hAnsi="Times New Roman" w:cs="Times New Roman"/>
          <w:sz w:val="24"/>
        </w:rPr>
        <w:t>содействовать сплочению и командному духу, организация спортивного досуга</w:t>
      </w:r>
    </w:p>
    <w:p w:rsidR="006705D0" w:rsidRPr="006705D0" w:rsidRDefault="006705D0" w:rsidP="006705D0">
      <w:pPr>
        <w:shd w:val="clear" w:color="auto" w:fill="FFFFFF"/>
        <w:spacing w:after="0"/>
        <w:jc w:val="both"/>
        <w:rPr>
          <w:rFonts w:ascii="Times New Roman" w:eastAsia="Times New Roman" w:hAnsi="Times New Roman" w:cs="Times New Roman"/>
          <w:color w:val="000000"/>
          <w:sz w:val="24"/>
          <w:szCs w:val="24"/>
          <w:lang w:eastAsia="ru-RU"/>
        </w:rPr>
      </w:pPr>
      <w:r w:rsidRPr="006705D0">
        <w:rPr>
          <w:rFonts w:ascii="Times New Roman" w:eastAsia="Times New Roman" w:hAnsi="Times New Roman" w:cs="Times New Roman"/>
          <w:i/>
          <w:sz w:val="24"/>
          <w:szCs w:val="24"/>
          <w:u w:val="single"/>
          <w:lang w:eastAsia="ru-RU"/>
        </w:rPr>
        <w:t>Ход игры</w:t>
      </w:r>
      <w:proofErr w:type="gramStart"/>
      <w:r w:rsidRPr="006705D0">
        <w:rPr>
          <w:rFonts w:ascii="Times New Roman" w:eastAsia="Times New Roman" w:hAnsi="Times New Roman" w:cs="Times New Roman"/>
          <w:i/>
          <w:sz w:val="24"/>
          <w:szCs w:val="24"/>
          <w:u w:val="single"/>
          <w:lang w:eastAsia="ru-RU"/>
        </w:rPr>
        <w:t xml:space="preserve"> </w:t>
      </w:r>
      <w:r w:rsidRPr="006705D0">
        <w:rPr>
          <w:rFonts w:ascii="Times New Roman" w:eastAsia="Times New Roman" w:hAnsi="Times New Roman" w:cs="Times New Roman"/>
          <w:color w:val="000000"/>
          <w:sz w:val="24"/>
          <w:szCs w:val="24"/>
          <w:lang w:eastAsia="ru-RU"/>
        </w:rPr>
        <w:t>И</w:t>
      </w:r>
      <w:proofErr w:type="gramEnd"/>
      <w:r w:rsidRPr="006705D0">
        <w:rPr>
          <w:rFonts w:ascii="Times New Roman" w:eastAsia="Times New Roman" w:hAnsi="Times New Roman" w:cs="Times New Roman"/>
          <w:color w:val="000000"/>
          <w:sz w:val="24"/>
          <w:szCs w:val="24"/>
          <w:lang w:eastAsia="ru-RU"/>
        </w:rPr>
        <w:t>грают 2—3 команды по 10 человек. Ведущий обвязывает каждую команду веревкой или игроки «надевают» гимнастический обруч. По сигналу группы «сороконожек» начинают движение к финишу. Выигрывает команда, пришедшая первой и не упавшая по пути.</w:t>
      </w:r>
    </w:p>
    <w:p w:rsidR="006705D0" w:rsidRPr="006705D0" w:rsidRDefault="006705D0" w:rsidP="006705D0">
      <w:pPr>
        <w:shd w:val="clear" w:color="auto" w:fill="FFFFFF"/>
        <w:spacing w:after="0"/>
        <w:jc w:val="both"/>
        <w:rPr>
          <w:rFonts w:ascii="Times New Roman" w:eastAsia="Times New Roman" w:hAnsi="Times New Roman" w:cs="Times New Roman"/>
          <w:color w:val="000000"/>
          <w:sz w:val="24"/>
          <w:szCs w:val="24"/>
          <w:lang w:eastAsia="ru-RU"/>
        </w:rPr>
      </w:pPr>
    </w:p>
    <w:p w:rsidR="006705D0" w:rsidRPr="006705D0" w:rsidRDefault="006705D0" w:rsidP="006705D0">
      <w:pPr>
        <w:shd w:val="clear" w:color="auto" w:fill="FFFFFF"/>
        <w:spacing w:after="0"/>
        <w:jc w:val="both"/>
        <w:rPr>
          <w:rFonts w:ascii="Times New Roman" w:eastAsia="Times New Roman" w:hAnsi="Times New Roman" w:cs="Times New Roman"/>
          <w:bCs/>
          <w:color w:val="000000"/>
          <w:sz w:val="24"/>
          <w:szCs w:val="24"/>
          <w:bdr w:val="none" w:sz="0" w:space="0" w:color="auto" w:frame="1"/>
          <w:lang w:eastAsia="ru-RU"/>
        </w:rPr>
      </w:pPr>
      <w:r w:rsidRPr="006705D0">
        <w:rPr>
          <w:rFonts w:ascii="Times New Roman" w:eastAsia="Times New Roman" w:hAnsi="Times New Roman" w:cs="Times New Roman"/>
          <w:bCs/>
          <w:color w:val="000000"/>
          <w:sz w:val="24"/>
          <w:szCs w:val="24"/>
          <w:bdr w:val="none" w:sz="0" w:space="0" w:color="auto" w:frame="1"/>
          <w:lang w:eastAsia="ru-RU"/>
        </w:rPr>
        <w:t xml:space="preserve">2) «Не </w:t>
      </w:r>
      <w:proofErr w:type="spellStart"/>
      <w:r w:rsidRPr="006705D0">
        <w:rPr>
          <w:rFonts w:ascii="Times New Roman" w:eastAsia="Times New Roman" w:hAnsi="Times New Roman" w:cs="Times New Roman"/>
          <w:bCs/>
          <w:color w:val="000000"/>
          <w:sz w:val="24"/>
          <w:szCs w:val="24"/>
          <w:bdr w:val="none" w:sz="0" w:space="0" w:color="auto" w:frame="1"/>
          <w:lang w:eastAsia="ru-RU"/>
        </w:rPr>
        <w:t>расплескай</w:t>
      </w:r>
      <w:proofErr w:type="spellEnd"/>
      <w:r w:rsidRPr="006705D0">
        <w:rPr>
          <w:rFonts w:ascii="Times New Roman" w:eastAsia="Times New Roman" w:hAnsi="Times New Roman" w:cs="Times New Roman"/>
          <w:bCs/>
          <w:color w:val="000000"/>
          <w:sz w:val="24"/>
          <w:szCs w:val="24"/>
          <w:bdr w:val="none" w:sz="0" w:space="0" w:color="auto" w:frame="1"/>
          <w:lang w:eastAsia="ru-RU"/>
        </w:rPr>
        <w:t xml:space="preserve"> воду»</w:t>
      </w:r>
    </w:p>
    <w:p w:rsidR="006705D0" w:rsidRPr="006705D0" w:rsidRDefault="006705D0" w:rsidP="006705D0">
      <w:pPr>
        <w:shd w:val="clear" w:color="auto" w:fill="FFFFFF"/>
        <w:spacing w:after="0"/>
        <w:jc w:val="both"/>
        <w:rPr>
          <w:rFonts w:ascii="Times New Roman" w:eastAsia="Times New Roman" w:hAnsi="Times New Roman" w:cs="Times New Roman"/>
          <w:color w:val="000000"/>
          <w:sz w:val="24"/>
          <w:szCs w:val="24"/>
          <w:lang w:eastAsia="ru-RU"/>
        </w:rPr>
      </w:pPr>
      <w:r w:rsidRPr="006705D0">
        <w:rPr>
          <w:rFonts w:ascii="Times New Roman" w:eastAsia="Times New Roman" w:hAnsi="Times New Roman" w:cs="Times New Roman"/>
          <w:i/>
          <w:sz w:val="24"/>
          <w:szCs w:val="24"/>
          <w:u w:val="single"/>
          <w:lang w:eastAsia="ru-RU"/>
        </w:rPr>
        <w:t xml:space="preserve">Возраст – </w:t>
      </w:r>
      <w:r w:rsidRPr="006705D0">
        <w:rPr>
          <w:rFonts w:ascii="Times New Roman" w:eastAsia="Times New Roman" w:hAnsi="Times New Roman" w:cs="Times New Roman"/>
          <w:i/>
          <w:sz w:val="24"/>
          <w:szCs w:val="24"/>
          <w:lang w:eastAsia="ru-RU"/>
        </w:rPr>
        <w:t>любой</w:t>
      </w:r>
    </w:p>
    <w:p w:rsidR="006705D0" w:rsidRPr="006705D0" w:rsidRDefault="006705D0" w:rsidP="006705D0">
      <w:pPr>
        <w:jc w:val="both"/>
        <w:rPr>
          <w:rFonts w:ascii="Times New Roman" w:hAnsi="Times New Roman" w:cs="Times New Roman"/>
          <w:i/>
          <w:sz w:val="24"/>
          <w:szCs w:val="24"/>
        </w:rPr>
      </w:pPr>
      <w:r w:rsidRPr="006705D0">
        <w:rPr>
          <w:rFonts w:ascii="Times New Roman" w:hAnsi="Times New Roman" w:cs="Times New Roman"/>
          <w:i/>
          <w:sz w:val="24"/>
          <w:szCs w:val="24"/>
          <w:u w:val="single"/>
        </w:rPr>
        <w:t>Цель</w:t>
      </w:r>
      <w:proofErr w:type="gramStart"/>
      <w:r w:rsidRPr="006705D0">
        <w:rPr>
          <w:rFonts w:ascii="Times New Roman" w:hAnsi="Times New Roman" w:cs="Times New Roman"/>
          <w:i/>
          <w:sz w:val="24"/>
          <w:szCs w:val="24"/>
          <w:u w:val="single"/>
        </w:rPr>
        <w:t xml:space="preserve"> </w:t>
      </w:r>
      <w:r w:rsidRPr="006705D0">
        <w:rPr>
          <w:rFonts w:ascii="Times New Roman" w:hAnsi="Times New Roman" w:cs="Times New Roman"/>
          <w:sz w:val="24"/>
          <w:szCs w:val="24"/>
          <w:shd w:val="clear" w:color="auto" w:fill="FFFFFF"/>
        </w:rPr>
        <w:t> :</w:t>
      </w:r>
      <w:proofErr w:type="gramEnd"/>
      <w:r w:rsidRPr="006705D0">
        <w:rPr>
          <w:rFonts w:ascii="Verdana" w:hAnsi="Verdana"/>
          <w:color w:val="666666"/>
        </w:rPr>
        <w:t xml:space="preserve"> </w:t>
      </w:r>
      <w:r w:rsidRPr="006705D0">
        <w:rPr>
          <w:rFonts w:ascii="Times New Roman" w:hAnsi="Times New Roman" w:cs="Times New Roman"/>
          <w:sz w:val="24"/>
        </w:rPr>
        <w:t>содействовать сплочению и командному духу, организация спортивного досуга</w:t>
      </w:r>
    </w:p>
    <w:p w:rsidR="006705D0" w:rsidRPr="006705D0" w:rsidRDefault="006705D0" w:rsidP="006705D0">
      <w:pPr>
        <w:shd w:val="clear" w:color="auto" w:fill="FFFFFF"/>
        <w:spacing w:after="0"/>
        <w:jc w:val="both"/>
        <w:rPr>
          <w:rFonts w:ascii="Times New Roman" w:eastAsia="Times New Roman" w:hAnsi="Times New Roman" w:cs="Times New Roman"/>
          <w:color w:val="000000"/>
          <w:sz w:val="24"/>
          <w:szCs w:val="24"/>
          <w:lang w:eastAsia="ru-RU"/>
        </w:rPr>
      </w:pPr>
      <w:r w:rsidRPr="006705D0">
        <w:rPr>
          <w:rFonts w:ascii="Times New Roman" w:eastAsia="Times New Roman" w:hAnsi="Times New Roman" w:cs="Times New Roman"/>
          <w:i/>
          <w:sz w:val="24"/>
          <w:szCs w:val="24"/>
          <w:u w:val="single"/>
          <w:lang w:eastAsia="ru-RU"/>
        </w:rPr>
        <w:t>Ход игры</w:t>
      </w:r>
      <w:proofErr w:type="gramStart"/>
      <w:r w:rsidRPr="006705D0">
        <w:rPr>
          <w:rFonts w:ascii="Times New Roman" w:eastAsia="Times New Roman" w:hAnsi="Times New Roman" w:cs="Times New Roman"/>
          <w:i/>
          <w:sz w:val="24"/>
          <w:szCs w:val="24"/>
          <w:u w:val="single"/>
          <w:lang w:eastAsia="ru-RU"/>
        </w:rPr>
        <w:t xml:space="preserve"> </w:t>
      </w:r>
      <w:r w:rsidRPr="006705D0">
        <w:rPr>
          <w:rFonts w:ascii="Times New Roman" w:eastAsia="Times New Roman" w:hAnsi="Times New Roman" w:cs="Times New Roman"/>
          <w:color w:val="000000"/>
          <w:sz w:val="24"/>
          <w:szCs w:val="24"/>
          <w:lang w:eastAsia="ru-RU"/>
        </w:rPr>
        <w:t>Н</w:t>
      </w:r>
      <w:proofErr w:type="gramEnd"/>
      <w:r w:rsidRPr="006705D0">
        <w:rPr>
          <w:rFonts w:ascii="Times New Roman" w:eastAsia="Times New Roman" w:hAnsi="Times New Roman" w:cs="Times New Roman"/>
          <w:color w:val="000000"/>
          <w:sz w:val="24"/>
          <w:szCs w:val="24"/>
          <w:lang w:eastAsia="ru-RU"/>
        </w:rPr>
        <w:t>а теннисные ракетки ставится по стакану с водой. Участники по сигналу ведущего бегут к финишу и возвращаются обратно на линию старта. Побеждает игрок, пришедший первым и не расплескавший воду.</w:t>
      </w:r>
    </w:p>
    <w:p w:rsidR="006705D0" w:rsidRPr="006705D0" w:rsidRDefault="006705D0" w:rsidP="006705D0">
      <w:pPr>
        <w:shd w:val="clear" w:color="auto" w:fill="FFFFFF"/>
        <w:spacing w:after="0"/>
        <w:jc w:val="both"/>
        <w:rPr>
          <w:rFonts w:ascii="Times New Roman" w:eastAsia="Times New Roman" w:hAnsi="Times New Roman" w:cs="Times New Roman"/>
          <w:bCs/>
          <w:color w:val="000000"/>
          <w:sz w:val="24"/>
          <w:szCs w:val="24"/>
          <w:bdr w:val="none" w:sz="0" w:space="0" w:color="auto" w:frame="1"/>
          <w:lang w:eastAsia="ru-RU"/>
        </w:rPr>
      </w:pPr>
    </w:p>
    <w:p w:rsidR="006705D0" w:rsidRPr="006705D0" w:rsidRDefault="006705D0" w:rsidP="006705D0">
      <w:pPr>
        <w:shd w:val="clear" w:color="auto" w:fill="FFFFFF"/>
        <w:spacing w:after="0"/>
        <w:jc w:val="both"/>
        <w:rPr>
          <w:rFonts w:ascii="Times New Roman" w:eastAsia="Times New Roman" w:hAnsi="Times New Roman" w:cs="Times New Roman"/>
          <w:color w:val="000000"/>
          <w:sz w:val="24"/>
          <w:szCs w:val="24"/>
          <w:lang w:eastAsia="ru-RU"/>
        </w:rPr>
      </w:pPr>
      <w:r w:rsidRPr="006705D0">
        <w:rPr>
          <w:rFonts w:ascii="Times New Roman" w:eastAsia="Times New Roman" w:hAnsi="Times New Roman" w:cs="Times New Roman"/>
          <w:bCs/>
          <w:color w:val="000000"/>
          <w:sz w:val="24"/>
          <w:szCs w:val="24"/>
          <w:bdr w:val="none" w:sz="0" w:space="0" w:color="auto" w:frame="1"/>
          <w:lang w:eastAsia="ru-RU"/>
        </w:rPr>
        <w:t>3) «</w:t>
      </w:r>
      <w:r w:rsidRPr="006705D0">
        <w:rPr>
          <w:rFonts w:ascii="Times New Roman" w:eastAsia="Times New Roman" w:hAnsi="Times New Roman" w:cs="Times New Roman"/>
          <w:bCs/>
          <w:i/>
          <w:color w:val="000000"/>
          <w:sz w:val="24"/>
          <w:szCs w:val="24"/>
          <w:bdr w:val="none" w:sz="0" w:space="0" w:color="auto" w:frame="1"/>
          <w:lang w:eastAsia="ru-RU"/>
        </w:rPr>
        <w:t>Бег с горящей свечой»</w:t>
      </w:r>
    </w:p>
    <w:p w:rsidR="006705D0" w:rsidRPr="006705D0" w:rsidRDefault="006705D0" w:rsidP="006705D0">
      <w:pPr>
        <w:jc w:val="both"/>
        <w:rPr>
          <w:rFonts w:ascii="Times New Roman" w:hAnsi="Times New Roman" w:cs="Times New Roman"/>
          <w:i/>
          <w:sz w:val="24"/>
          <w:szCs w:val="24"/>
        </w:rPr>
      </w:pPr>
      <w:r w:rsidRPr="006705D0">
        <w:rPr>
          <w:rFonts w:ascii="Times New Roman" w:hAnsi="Times New Roman" w:cs="Times New Roman"/>
          <w:i/>
          <w:sz w:val="24"/>
          <w:szCs w:val="24"/>
          <w:u w:val="single"/>
        </w:rPr>
        <w:t xml:space="preserve">Возраст – </w:t>
      </w:r>
      <w:r w:rsidRPr="006705D0">
        <w:rPr>
          <w:rFonts w:ascii="Times New Roman" w:hAnsi="Times New Roman" w:cs="Times New Roman"/>
          <w:i/>
          <w:sz w:val="24"/>
          <w:szCs w:val="24"/>
        </w:rPr>
        <w:t>старший</w:t>
      </w:r>
    </w:p>
    <w:p w:rsidR="006705D0" w:rsidRPr="006705D0" w:rsidRDefault="006705D0" w:rsidP="006705D0">
      <w:pPr>
        <w:jc w:val="both"/>
        <w:rPr>
          <w:rFonts w:ascii="Times New Roman" w:hAnsi="Times New Roman" w:cs="Times New Roman"/>
          <w:i/>
          <w:sz w:val="24"/>
          <w:szCs w:val="24"/>
        </w:rPr>
      </w:pPr>
      <w:r w:rsidRPr="006705D0">
        <w:rPr>
          <w:rFonts w:ascii="Times New Roman" w:hAnsi="Times New Roman" w:cs="Times New Roman"/>
          <w:i/>
          <w:sz w:val="24"/>
          <w:szCs w:val="24"/>
          <w:u w:val="single"/>
        </w:rPr>
        <w:t>Цель</w:t>
      </w:r>
      <w:proofErr w:type="gramStart"/>
      <w:r w:rsidRPr="006705D0">
        <w:rPr>
          <w:rFonts w:ascii="Times New Roman" w:hAnsi="Times New Roman" w:cs="Times New Roman"/>
          <w:i/>
          <w:sz w:val="24"/>
          <w:szCs w:val="24"/>
          <w:u w:val="single"/>
        </w:rPr>
        <w:t xml:space="preserve"> </w:t>
      </w:r>
      <w:r w:rsidRPr="006705D0">
        <w:rPr>
          <w:rFonts w:ascii="Times New Roman" w:hAnsi="Times New Roman" w:cs="Times New Roman"/>
          <w:sz w:val="24"/>
          <w:szCs w:val="24"/>
          <w:shd w:val="clear" w:color="auto" w:fill="FFFFFF"/>
        </w:rPr>
        <w:t> :</w:t>
      </w:r>
      <w:proofErr w:type="gramEnd"/>
      <w:r w:rsidRPr="006705D0">
        <w:rPr>
          <w:rFonts w:ascii="Verdana" w:hAnsi="Verdana"/>
          <w:color w:val="666666"/>
        </w:rPr>
        <w:t xml:space="preserve"> </w:t>
      </w:r>
      <w:r w:rsidRPr="006705D0">
        <w:rPr>
          <w:rFonts w:ascii="Times New Roman" w:hAnsi="Times New Roman" w:cs="Times New Roman"/>
          <w:sz w:val="24"/>
        </w:rPr>
        <w:t>содействовать сплочению и командному духу, организация спортивного досуга</w:t>
      </w:r>
    </w:p>
    <w:p w:rsidR="006705D0" w:rsidRPr="006705D0" w:rsidRDefault="006705D0" w:rsidP="006705D0">
      <w:pPr>
        <w:shd w:val="clear" w:color="auto" w:fill="FFFFFF"/>
        <w:spacing w:after="0"/>
        <w:jc w:val="both"/>
        <w:rPr>
          <w:rFonts w:ascii="Times New Roman" w:eastAsia="Times New Roman" w:hAnsi="Times New Roman" w:cs="Times New Roman"/>
          <w:color w:val="000000"/>
          <w:sz w:val="24"/>
          <w:szCs w:val="24"/>
          <w:lang w:eastAsia="ru-RU"/>
        </w:rPr>
      </w:pPr>
      <w:r w:rsidRPr="006705D0">
        <w:rPr>
          <w:rFonts w:ascii="Times New Roman" w:eastAsia="Times New Roman" w:hAnsi="Times New Roman" w:cs="Times New Roman"/>
          <w:i/>
          <w:sz w:val="24"/>
          <w:szCs w:val="24"/>
          <w:u w:val="single"/>
          <w:lang w:eastAsia="ru-RU"/>
        </w:rPr>
        <w:t xml:space="preserve">Ход игры </w:t>
      </w:r>
      <w:r w:rsidRPr="006705D0">
        <w:rPr>
          <w:rFonts w:ascii="Times New Roman" w:eastAsia="Times New Roman" w:hAnsi="Times New Roman" w:cs="Times New Roman"/>
          <w:color w:val="000000"/>
          <w:sz w:val="24"/>
          <w:szCs w:val="24"/>
          <w:lang w:eastAsia="ru-RU"/>
        </w:rPr>
        <w:t xml:space="preserve">Ведущий дает каждому из игроков тарелку, к которой приклеена горящая свеча. По сигналу ведущего </w:t>
      </w:r>
      <w:proofErr w:type="gramStart"/>
      <w:r w:rsidRPr="006705D0">
        <w:rPr>
          <w:rFonts w:ascii="Times New Roman" w:eastAsia="Times New Roman" w:hAnsi="Times New Roman" w:cs="Times New Roman"/>
          <w:color w:val="000000"/>
          <w:sz w:val="24"/>
          <w:szCs w:val="24"/>
          <w:lang w:eastAsia="ru-RU"/>
        </w:rPr>
        <w:t>соревнующиеся</w:t>
      </w:r>
      <w:proofErr w:type="gramEnd"/>
      <w:r w:rsidRPr="006705D0">
        <w:rPr>
          <w:rFonts w:ascii="Times New Roman" w:eastAsia="Times New Roman" w:hAnsi="Times New Roman" w:cs="Times New Roman"/>
          <w:color w:val="000000"/>
          <w:sz w:val="24"/>
          <w:szCs w:val="24"/>
          <w:lang w:eastAsia="ru-RU"/>
        </w:rPr>
        <w:t xml:space="preserve"> бегут к финишу, следя за тем, чтобы свеча не погасла. Если в игре участвуют команды, то первые номера, добежав до финиша, возвращаются к старту и передают тарелку с горящей свечой вторым номерам, и т. д.</w:t>
      </w:r>
    </w:p>
    <w:p w:rsidR="006705D0" w:rsidRPr="006705D0" w:rsidRDefault="006705D0" w:rsidP="006705D0">
      <w:pPr>
        <w:shd w:val="clear" w:color="auto" w:fill="FFFFFF"/>
        <w:spacing w:after="0"/>
        <w:jc w:val="both"/>
        <w:rPr>
          <w:rFonts w:ascii="Times New Roman" w:eastAsia="Times New Roman" w:hAnsi="Times New Roman" w:cs="Times New Roman"/>
          <w:color w:val="000000"/>
          <w:sz w:val="24"/>
          <w:szCs w:val="24"/>
          <w:lang w:eastAsia="ru-RU"/>
        </w:rPr>
      </w:pPr>
      <w:r w:rsidRPr="006705D0">
        <w:rPr>
          <w:rFonts w:ascii="Times New Roman" w:eastAsia="Times New Roman" w:hAnsi="Times New Roman" w:cs="Times New Roman"/>
          <w:color w:val="000000"/>
          <w:sz w:val="24"/>
          <w:szCs w:val="24"/>
          <w:lang w:eastAsia="ru-RU"/>
        </w:rPr>
        <w:t>Побеждает команда, первой закончившая перебежку и у которой свеча во время бега не погасла.</w:t>
      </w:r>
    </w:p>
    <w:p w:rsidR="006705D0" w:rsidRPr="006705D0" w:rsidRDefault="006705D0" w:rsidP="006705D0">
      <w:pPr>
        <w:shd w:val="clear" w:color="auto" w:fill="FFFFFF"/>
        <w:spacing w:after="0"/>
        <w:jc w:val="both"/>
        <w:rPr>
          <w:rFonts w:ascii="Times New Roman" w:eastAsia="Times New Roman" w:hAnsi="Times New Roman" w:cs="Times New Roman"/>
          <w:bCs/>
          <w:color w:val="000000"/>
          <w:sz w:val="24"/>
          <w:szCs w:val="24"/>
          <w:bdr w:val="none" w:sz="0" w:space="0" w:color="auto" w:frame="1"/>
          <w:lang w:eastAsia="ru-RU"/>
        </w:rPr>
      </w:pPr>
    </w:p>
    <w:p w:rsidR="006705D0" w:rsidRPr="006705D0" w:rsidRDefault="006705D0" w:rsidP="006705D0">
      <w:pPr>
        <w:shd w:val="clear" w:color="auto" w:fill="FFFFFF"/>
        <w:spacing w:after="0"/>
        <w:jc w:val="both"/>
        <w:rPr>
          <w:rFonts w:ascii="Times New Roman" w:eastAsia="Times New Roman" w:hAnsi="Times New Roman" w:cs="Times New Roman"/>
          <w:color w:val="000000"/>
          <w:sz w:val="24"/>
          <w:szCs w:val="24"/>
          <w:lang w:eastAsia="ru-RU"/>
        </w:rPr>
      </w:pPr>
      <w:r w:rsidRPr="006705D0">
        <w:rPr>
          <w:rFonts w:ascii="Times New Roman" w:eastAsia="Times New Roman" w:hAnsi="Times New Roman" w:cs="Times New Roman"/>
          <w:bCs/>
          <w:color w:val="000000"/>
          <w:sz w:val="24"/>
          <w:szCs w:val="24"/>
          <w:bdr w:val="none" w:sz="0" w:space="0" w:color="auto" w:frame="1"/>
          <w:lang w:eastAsia="ru-RU"/>
        </w:rPr>
        <w:lastRenderedPageBreak/>
        <w:t>4) «Паровоз и вагоны»</w:t>
      </w:r>
    </w:p>
    <w:p w:rsidR="006705D0" w:rsidRPr="006705D0" w:rsidRDefault="006705D0" w:rsidP="006705D0">
      <w:pPr>
        <w:jc w:val="both"/>
        <w:rPr>
          <w:rFonts w:ascii="Times New Roman" w:hAnsi="Times New Roman" w:cs="Times New Roman"/>
          <w:i/>
          <w:sz w:val="24"/>
          <w:szCs w:val="24"/>
        </w:rPr>
      </w:pPr>
      <w:r w:rsidRPr="006705D0">
        <w:rPr>
          <w:rFonts w:ascii="Times New Roman" w:hAnsi="Times New Roman" w:cs="Times New Roman"/>
          <w:i/>
          <w:sz w:val="24"/>
          <w:szCs w:val="24"/>
          <w:u w:val="single"/>
        </w:rPr>
        <w:t xml:space="preserve">Возраст – </w:t>
      </w:r>
      <w:r w:rsidRPr="006705D0">
        <w:rPr>
          <w:rFonts w:ascii="Times New Roman" w:hAnsi="Times New Roman" w:cs="Times New Roman"/>
          <w:i/>
          <w:sz w:val="24"/>
          <w:szCs w:val="24"/>
        </w:rPr>
        <w:t>средний</w:t>
      </w:r>
    </w:p>
    <w:p w:rsidR="006705D0" w:rsidRPr="006705D0" w:rsidRDefault="006705D0" w:rsidP="006705D0">
      <w:pPr>
        <w:jc w:val="both"/>
        <w:rPr>
          <w:rFonts w:ascii="Times New Roman" w:hAnsi="Times New Roman" w:cs="Times New Roman"/>
          <w:i/>
          <w:sz w:val="24"/>
          <w:szCs w:val="24"/>
        </w:rPr>
      </w:pPr>
      <w:r w:rsidRPr="006705D0">
        <w:rPr>
          <w:rFonts w:ascii="Times New Roman" w:hAnsi="Times New Roman" w:cs="Times New Roman"/>
          <w:i/>
          <w:sz w:val="24"/>
          <w:szCs w:val="24"/>
          <w:u w:val="single"/>
        </w:rPr>
        <w:t>Цель</w:t>
      </w:r>
      <w:proofErr w:type="gramStart"/>
      <w:r w:rsidRPr="006705D0">
        <w:rPr>
          <w:rFonts w:ascii="Times New Roman" w:hAnsi="Times New Roman" w:cs="Times New Roman"/>
          <w:i/>
          <w:sz w:val="24"/>
          <w:szCs w:val="24"/>
          <w:u w:val="single"/>
        </w:rPr>
        <w:t xml:space="preserve"> </w:t>
      </w:r>
      <w:r w:rsidRPr="006705D0">
        <w:rPr>
          <w:rFonts w:ascii="Times New Roman" w:hAnsi="Times New Roman" w:cs="Times New Roman"/>
          <w:sz w:val="24"/>
          <w:szCs w:val="24"/>
          <w:shd w:val="clear" w:color="auto" w:fill="FFFFFF"/>
        </w:rPr>
        <w:t> :</w:t>
      </w:r>
      <w:proofErr w:type="gramEnd"/>
      <w:r w:rsidRPr="006705D0">
        <w:rPr>
          <w:rFonts w:ascii="Verdana" w:hAnsi="Verdana"/>
          <w:color w:val="666666"/>
        </w:rPr>
        <w:t xml:space="preserve"> </w:t>
      </w:r>
      <w:r w:rsidRPr="006705D0">
        <w:rPr>
          <w:rFonts w:ascii="Times New Roman" w:hAnsi="Times New Roman" w:cs="Times New Roman"/>
          <w:sz w:val="24"/>
        </w:rPr>
        <w:t>содействовать сплочению и командному духу, организация спортивного досуга</w:t>
      </w:r>
    </w:p>
    <w:p w:rsidR="006705D0" w:rsidRPr="006705D0" w:rsidRDefault="006705D0" w:rsidP="006705D0">
      <w:pPr>
        <w:shd w:val="clear" w:color="auto" w:fill="FFFFFF"/>
        <w:spacing w:after="0"/>
        <w:jc w:val="both"/>
        <w:rPr>
          <w:rFonts w:ascii="Times New Roman" w:eastAsia="Times New Roman" w:hAnsi="Times New Roman" w:cs="Times New Roman"/>
          <w:color w:val="000000"/>
          <w:sz w:val="24"/>
          <w:szCs w:val="24"/>
          <w:lang w:eastAsia="ru-RU"/>
        </w:rPr>
      </w:pPr>
      <w:r w:rsidRPr="006705D0">
        <w:rPr>
          <w:rFonts w:ascii="Times New Roman" w:eastAsia="Times New Roman" w:hAnsi="Times New Roman" w:cs="Times New Roman"/>
          <w:i/>
          <w:sz w:val="24"/>
          <w:szCs w:val="24"/>
          <w:u w:val="single"/>
          <w:lang w:eastAsia="ru-RU"/>
        </w:rPr>
        <w:t>Ход игры</w:t>
      </w:r>
      <w:proofErr w:type="gramStart"/>
      <w:r w:rsidRPr="006705D0">
        <w:rPr>
          <w:rFonts w:ascii="Times New Roman" w:eastAsia="Times New Roman" w:hAnsi="Times New Roman" w:cs="Times New Roman"/>
          <w:i/>
          <w:sz w:val="24"/>
          <w:szCs w:val="24"/>
          <w:u w:val="single"/>
          <w:lang w:eastAsia="ru-RU"/>
        </w:rPr>
        <w:t xml:space="preserve"> </w:t>
      </w:r>
      <w:r w:rsidRPr="006705D0">
        <w:rPr>
          <w:rFonts w:ascii="Times New Roman" w:eastAsia="Times New Roman" w:hAnsi="Times New Roman" w:cs="Times New Roman"/>
          <w:color w:val="000000"/>
          <w:sz w:val="24"/>
          <w:szCs w:val="24"/>
          <w:lang w:eastAsia="ru-RU"/>
        </w:rPr>
        <w:t>И</w:t>
      </w:r>
      <w:proofErr w:type="gramEnd"/>
      <w:r w:rsidRPr="006705D0">
        <w:rPr>
          <w:rFonts w:ascii="Times New Roman" w:eastAsia="Times New Roman" w:hAnsi="Times New Roman" w:cs="Times New Roman"/>
          <w:color w:val="000000"/>
          <w:sz w:val="24"/>
          <w:szCs w:val="24"/>
          <w:lang w:eastAsia="ru-RU"/>
        </w:rPr>
        <w:t>грают 2—3 команды по 10 человек. Каждая выстраивается на старте колонной, в затылок друг другу. Впереди команды, на расстоянии 15 метров, ставится какой-либо предмет — камень, палка, кегли, флажок, воткнутая в землю ветка дерева. По сигналу ведущего первые номера бегут вперед к контрольному ориентиру, огибают его и снова бегут к своей команде. К первому номеру присоединяется второй, обхватив его за пояс, и теперь они бегут вперед вдвоем, потом к ним присоединяются третьи номера, четвертые и т. п.</w:t>
      </w:r>
    </w:p>
    <w:p w:rsidR="006705D0" w:rsidRPr="006705D0" w:rsidRDefault="006705D0" w:rsidP="006705D0">
      <w:pPr>
        <w:shd w:val="clear" w:color="auto" w:fill="FFFFFF"/>
        <w:spacing w:after="0"/>
        <w:jc w:val="both"/>
        <w:rPr>
          <w:rFonts w:ascii="Times New Roman" w:eastAsia="Times New Roman" w:hAnsi="Times New Roman" w:cs="Times New Roman"/>
          <w:color w:val="000000"/>
          <w:sz w:val="24"/>
          <w:szCs w:val="24"/>
          <w:lang w:eastAsia="ru-RU"/>
        </w:rPr>
      </w:pPr>
      <w:r w:rsidRPr="006705D0">
        <w:rPr>
          <w:rFonts w:ascii="Times New Roman" w:eastAsia="Times New Roman" w:hAnsi="Times New Roman" w:cs="Times New Roman"/>
          <w:color w:val="000000"/>
          <w:sz w:val="24"/>
          <w:szCs w:val="24"/>
          <w:lang w:eastAsia="ru-RU"/>
        </w:rPr>
        <w:t>Выигрывает та команда, которая закончила соревнования первой.</w:t>
      </w:r>
    </w:p>
    <w:p w:rsidR="006705D0" w:rsidRPr="006705D0" w:rsidRDefault="006705D0" w:rsidP="006705D0">
      <w:pPr>
        <w:rPr>
          <w:rFonts w:ascii="Times New Roman" w:hAnsi="Times New Roman" w:cs="Times New Roman"/>
          <w:i/>
          <w:color w:val="FF0000"/>
          <w:sz w:val="28"/>
        </w:rPr>
      </w:pPr>
    </w:p>
    <w:p w:rsidR="006705D0" w:rsidRPr="006705D0" w:rsidRDefault="006705D0" w:rsidP="00CD4C16">
      <w:pPr>
        <w:tabs>
          <w:tab w:val="left" w:pos="8480"/>
        </w:tabs>
        <w:rPr>
          <w:rFonts w:ascii="Times New Roman" w:hAnsi="Times New Roman" w:cs="Times New Roman"/>
          <w:i/>
          <w:sz w:val="28"/>
          <w:szCs w:val="24"/>
        </w:rPr>
      </w:pPr>
      <w:r w:rsidRPr="006705D0">
        <w:rPr>
          <w:rFonts w:ascii="Times New Roman" w:hAnsi="Times New Roman" w:cs="Times New Roman"/>
          <w:i/>
          <w:sz w:val="28"/>
          <w:szCs w:val="24"/>
          <w:highlight w:val="yellow"/>
        </w:rPr>
        <w:t xml:space="preserve">3)КТД «Богатырские </w:t>
      </w:r>
      <w:proofErr w:type="spellStart"/>
      <w:r w:rsidRPr="006705D0">
        <w:rPr>
          <w:rFonts w:ascii="Times New Roman" w:hAnsi="Times New Roman" w:cs="Times New Roman"/>
          <w:i/>
          <w:sz w:val="28"/>
          <w:szCs w:val="24"/>
          <w:highlight w:val="yellow"/>
        </w:rPr>
        <w:t>потешки</w:t>
      </w:r>
      <w:proofErr w:type="spellEnd"/>
      <w:r w:rsidRPr="006705D0">
        <w:rPr>
          <w:rFonts w:ascii="Times New Roman" w:hAnsi="Times New Roman" w:cs="Times New Roman"/>
          <w:i/>
          <w:sz w:val="28"/>
          <w:szCs w:val="24"/>
          <w:highlight w:val="yellow"/>
        </w:rPr>
        <w:t>»</w:t>
      </w:r>
    </w:p>
    <w:p w:rsidR="006705D0" w:rsidRPr="006705D0" w:rsidRDefault="006705D0" w:rsidP="006705D0">
      <w:pPr>
        <w:spacing w:after="30"/>
        <w:rPr>
          <w:rFonts w:ascii="Times New Roman" w:hAnsi="Times New Roman" w:cs="Times New Roman"/>
          <w:b/>
          <w:sz w:val="24"/>
          <w:szCs w:val="24"/>
        </w:rPr>
      </w:pPr>
      <w:r w:rsidRPr="006705D0">
        <w:rPr>
          <w:rFonts w:ascii="Times New Roman" w:hAnsi="Times New Roman" w:cs="Times New Roman"/>
          <w:b/>
          <w:sz w:val="24"/>
          <w:szCs w:val="24"/>
        </w:rPr>
        <w:t>Цель:</w:t>
      </w:r>
      <w:r w:rsidRPr="006705D0">
        <w:rPr>
          <w:rFonts w:ascii="Times New Roman" w:eastAsia="Calibri" w:hAnsi="Times New Roman" w:cs="Times New Roman"/>
          <w:b/>
          <w:sz w:val="24"/>
          <w:szCs w:val="24"/>
        </w:rPr>
        <w:t xml:space="preserve"> </w:t>
      </w:r>
      <w:r w:rsidRPr="006705D0">
        <w:rPr>
          <w:rFonts w:ascii="Times New Roman" w:eastAsia="Calibri" w:hAnsi="Times New Roman" w:cs="Times New Roman"/>
          <w:sz w:val="24"/>
          <w:szCs w:val="24"/>
        </w:rPr>
        <w:t>пропаганда здорового образа жизни и предупреждение вредных привычек</w:t>
      </w:r>
    </w:p>
    <w:p w:rsidR="006705D0" w:rsidRPr="006705D0" w:rsidRDefault="006705D0" w:rsidP="006705D0">
      <w:pPr>
        <w:spacing w:after="30"/>
        <w:jc w:val="both"/>
        <w:rPr>
          <w:rFonts w:ascii="Times New Roman" w:eastAsia="Calibri" w:hAnsi="Times New Roman" w:cs="Times New Roman"/>
          <w:b/>
          <w:sz w:val="24"/>
          <w:szCs w:val="24"/>
        </w:rPr>
      </w:pPr>
      <w:r w:rsidRPr="006705D0">
        <w:rPr>
          <w:rFonts w:ascii="Times New Roman" w:eastAsia="Calibri" w:hAnsi="Times New Roman" w:cs="Times New Roman"/>
          <w:b/>
          <w:sz w:val="24"/>
          <w:szCs w:val="24"/>
        </w:rPr>
        <w:t xml:space="preserve">Задачи: </w:t>
      </w:r>
    </w:p>
    <w:p w:rsidR="006705D0" w:rsidRPr="006705D0" w:rsidRDefault="006705D0" w:rsidP="006705D0">
      <w:pPr>
        <w:pStyle w:val="a9"/>
        <w:numPr>
          <w:ilvl w:val="0"/>
          <w:numId w:val="17"/>
        </w:numPr>
        <w:suppressAutoHyphens/>
        <w:spacing w:after="30"/>
        <w:contextualSpacing w:val="0"/>
        <w:jc w:val="both"/>
        <w:rPr>
          <w:rFonts w:ascii="Times New Roman" w:hAnsi="Times New Roman" w:cs="Times New Roman"/>
          <w:sz w:val="24"/>
          <w:szCs w:val="24"/>
        </w:rPr>
      </w:pPr>
      <w:r w:rsidRPr="006705D0">
        <w:rPr>
          <w:rFonts w:ascii="Times New Roman" w:hAnsi="Times New Roman" w:cs="Times New Roman"/>
          <w:sz w:val="24"/>
          <w:szCs w:val="24"/>
        </w:rPr>
        <w:t>способствовать формированию  у учащихся привычки заниматься физкультурой и спортом, как средством укрепления здоровья;</w:t>
      </w:r>
    </w:p>
    <w:p w:rsidR="006705D0" w:rsidRPr="006705D0" w:rsidRDefault="006705D0" w:rsidP="006705D0">
      <w:pPr>
        <w:pStyle w:val="a9"/>
        <w:numPr>
          <w:ilvl w:val="0"/>
          <w:numId w:val="17"/>
        </w:numPr>
        <w:suppressAutoHyphens/>
        <w:spacing w:after="30"/>
        <w:contextualSpacing w:val="0"/>
        <w:jc w:val="both"/>
        <w:rPr>
          <w:rFonts w:ascii="Times New Roman" w:hAnsi="Times New Roman" w:cs="Times New Roman"/>
          <w:sz w:val="24"/>
          <w:szCs w:val="24"/>
        </w:rPr>
      </w:pPr>
      <w:r w:rsidRPr="006705D0">
        <w:rPr>
          <w:rFonts w:ascii="Times New Roman" w:hAnsi="Times New Roman" w:cs="Times New Roman"/>
          <w:sz w:val="24"/>
          <w:szCs w:val="24"/>
        </w:rPr>
        <w:t xml:space="preserve">развивать интерес к активному участию спортивно-развлекательных  </w:t>
      </w:r>
      <w:proofErr w:type="gramStart"/>
      <w:r w:rsidRPr="006705D0">
        <w:rPr>
          <w:rFonts w:ascii="Times New Roman" w:hAnsi="Times New Roman" w:cs="Times New Roman"/>
          <w:sz w:val="24"/>
          <w:szCs w:val="24"/>
        </w:rPr>
        <w:t>мероприятиях</w:t>
      </w:r>
      <w:proofErr w:type="gramEnd"/>
      <w:r w:rsidRPr="006705D0">
        <w:rPr>
          <w:rFonts w:ascii="Times New Roman" w:hAnsi="Times New Roman" w:cs="Times New Roman"/>
          <w:sz w:val="24"/>
          <w:szCs w:val="24"/>
        </w:rPr>
        <w:t xml:space="preserve"> школы;</w:t>
      </w:r>
    </w:p>
    <w:p w:rsidR="006705D0" w:rsidRPr="006705D0" w:rsidRDefault="006705D0" w:rsidP="006705D0">
      <w:pPr>
        <w:pStyle w:val="a9"/>
        <w:numPr>
          <w:ilvl w:val="0"/>
          <w:numId w:val="17"/>
        </w:numPr>
        <w:suppressAutoHyphens/>
        <w:spacing w:after="30"/>
        <w:contextualSpacing w:val="0"/>
        <w:jc w:val="both"/>
        <w:rPr>
          <w:rFonts w:ascii="Times New Roman" w:hAnsi="Times New Roman" w:cs="Times New Roman"/>
          <w:sz w:val="24"/>
          <w:szCs w:val="24"/>
        </w:rPr>
      </w:pPr>
      <w:r w:rsidRPr="006705D0">
        <w:rPr>
          <w:rFonts w:ascii="Times New Roman" w:hAnsi="Times New Roman" w:cs="Times New Roman"/>
          <w:sz w:val="24"/>
          <w:szCs w:val="24"/>
        </w:rPr>
        <w:t>воспитание культуры поведения, доброго отношения друг к другу, волевые качества характера, взаимопомощь и поддержку.</w:t>
      </w:r>
    </w:p>
    <w:p w:rsidR="006705D0" w:rsidRPr="006705D0" w:rsidRDefault="006705D0" w:rsidP="006705D0">
      <w:pPr>
        <w:spacing w:after="30"/>
        <w:jc w:val="both"/>
        <w:rPr>
          <w:rFonts w:ascii="Times New Roman" w:hAnsi="Times New Roman" w:cs="Times New Roman"/>
          <w:sz w:val="24"/>
          <w:szCs w:val="24"/>
        </w:rPr>
      </w:pPr>
    </w:p>
    <w:p w:rsidR="006705D0" w:rsidRPr="006705D0" w:rsidRDefault="006705D0" w:rsidP="006705D0">
      <w:pPr>
        <w:spacing w:after="30"/>
        <w:jc w:val="both"/>
        <w:rPr>
          <w:rFonts w:ascii="Times New Roman" w:hAnsi="Times New Roman" w:cs="Times New Roman"/>
          <w:b/>
          <w:sz w:val="24"/>
          <w:szCs w:val="24"/>
        </w:rPr>
      </w:pPr>
      <w:r w:rsidRPr="006705D0">
        <w:rPr>
          <w:rFonts w:ascii="Times New Roman" w:hAnsi="Times New Roman" w:cs="Times New Roman"/>
          <w:b/>
          <w:sz w:val="24"/>
          <w:szCs w:val="24"/>
        </w:rPr>
        <w:t>Ход</w:t>
      </w:r>
      <w:r w:rsidRPr="006705D0">
        <w:rPr>
          <w:rFonts w:ascii="Times New Roman" w:eastAsia="Calibri" w:hAnsi="Times New Roman" w:cs="Times New Roman"/>
          <w:b/>
          <w:sz w:val="24"/>
          <w:szCs w:val="24"/>
        </w:rPr>
        <w:t xml:space="preserve"> </w:t>
      </w:r>
      <w:r w:rsidRPr="006705D0">
        <w:rPr>
          <w:rFonts w:ascii="Times New Roman" w:hAnsi="Times New Roman" w:cs="Times New Roman"/>
          <w:b/>
          <w:sz w:val="24"/>
          <w:szCs w:val="24"/>
        </w:rPr>
        <w:t>программы:</w:t>
      </w:r>
    </w:p>
    <w:p w:rsidR="006705D0" w:rsidRPr="006705D0" w:rsidRDefault="006705D0" w:rsidP="006705D0">
      <w:pPr>
        <w:spacing w:after="30"/>
        <w:jc w:val="both"/>
        <w:rPr>
          <w:rFonts w:ascii="Times New Roman" w:hAnsi="Times New Roman" w:cs="Times New Roman"/>
          <w:b/>
          <w:sz w:val="24"/>
          <w:szCs w:val="24"/>
        </w:rPr>
      </w:pPr>
    </w:p>
    <w:p w:rsidR="006705D0" w:rsidRPr="006705D0" w:rsidRDefault="006705D0" w:rsidP="006705D0">
      <w:pPr>
        <w:suppressAutoHyphens/>
        <w:spacing w:after="30"/>
        <w:jc w:val="both"/>
        <w:rPr>
          <w:rFonts w:ascii="Times New Roman" w:hAnsi="Times New Roman" w:cs="Times New Roman"/>
          <w:b/>
          <w:sz w:val="24"/>
          <w:szCs w:val="24"/>
        </w:rPr>
      </w:pPr>
      <w:r w:rsidRPr="006705D0">
        <w:rPr>
          <w:rFonts w:ascii="Times New Roman" w:hAnsi="Times New Roman" w:cs="Times New Roman"/>
          <w:b/>
          <w:sz w:val="24"/>
          <w:szCs w:val="24"/>
        </w:rPr>
        <w:t>-Вожатый</w:t>
      </w:r>
      <w:proofErr w:type="gramStart"/>
      <w:r w:rsidRPr="006705D0">
        <w:rPr>
          <w:rFonts w:ascii="Times New Roman" w:hAnsi="Times New Roman" w:cs="Times New Roman"/>
          <w:b/>
          <w:sz w:val="24"/>
          <w:szCs w:val="24"/>
        </w:rPr>
        <w:t xml:space="preserve"> :</w:t>
      </w:r>
      <w:proofErr w:type="gramEnd"/>
    </w:p>
    <w:p w:rsidR="006705D0" w:rsidRPr="006705D0" w:rsidRDefault="006705D0" w:rsidP="006705D0">
      <w:pPr>
        <w:suppressAutoHyphens/>
        <w:spacing w:after="30"/>
        <w:jc w:val="both"/>
        <w:rPr>
          <w:rFonts w:ascii="Times New Roman" w:hAnsi="Times New Roman" w:cs="Times New Roman"/>
          <w:sz w:val="24"/>
          <w:szCs w:val="24"/>
        </w:rPr>
      </w:pPr>
      <w:r>
        <w:rPr>
          <w:rFonts w:ascii="Times New Roman" w:hAnsi="Times New Roman" w:cs="Times New Roman"/>
          <w:sz w:val="24"/>
          <w:szCs w:val="24"/>
        </w:rPr>
        <w:t>-</w:t>
      </w:r>
      <w:r w:rsidRPr="006705D0">
        <w:rPr>
          <w:rFonts w:ascii="Times New Roman" w:hAnsi="Times New Roman" w:cs="Times New Roman"/>
          <w:sz w:val="24"/>
          <w:szCs w:val="24"/>
        </w:rPr>
        <w:t xml:space="preserve">Мы приветствуем всех, кто пришел на нашу игровую программу "Богатырские </w:t>
      </w:r>
      <w:proofErr w:type="spellStart"/>
      <w:r w:rsidRPr="006705D0">
        <w:rPr>
          <w:rFonts w:ascii="Times New Roman" w:hAnsi="Times New Roman" w:cs="Times New Roman"/>
          <w:sz w:val="24"/>
          <w:szCs w:val="24"/>
        </w:rPr>
        <w:t>потешки</w:t>
      </w:r>
      <w:proofErr w:type="spellEnd"/>
      <w:r w:rsidRPr="006705D0">
        <w:rPr>
          <w:rFonts w:ascii="Times New Roman" w:hAnsi="Times New Roman" w:cs="Times New Roman"/>
          <w:sz w:val="24"/>
          <w:szCs w:val="24"/>
        </w:rPr>
        <w:t xml:space="preserve">". </w:t>
      </w:r>
    </w:p>
    <w:p w:rsidR="006705D0" w:rsidRPr="006705D0" w:rsidRDefault="006705D0" w:rsidP="006705D0">
      <w:pPr>
        <w:pStyle w:val="a9"/>
        <w:numPr>
          <w:ilvl w:val="0"/>
          <w:numId w:val="19"/>
        </w:numPr>
        <w:suppressAutoHyphens/>
        <w:spacing w:after="30"/>
        <w:ind w:left="284" w:hanging="284"/>
        <w:contextualSpacing w:val="0"/>
        <w:jc w:val="both"/>
        <w:rPr>
          <w:rFonts w:ascii="Times New Roman" w:hAnsi="Times New Roman" w:cs="Times New Roman"/>
          <w:sz w:val="24"/>
          <w:szCs w:val="24"/>
        </w:rPr>
      </w:pPr>
      <w:r w:rsidRPr="006705D0">
        <w:rPr>
          <w:rFonts w:ascii="Times New Roman" w:hAnsi="Times New Roman" w:cs="Times New Roman"/>
          <w:sz w:val="24"/>
          <w:szCs w:val="24"/>
        </w:rPr>
        <w:t xml:space="preserve">А кто такие богатыри? (Звучат ответы детей.) </w:t>
      </w:r>
    </w:p>
    <w:p w:rsidR="006705D0" w:rsidRPr="006705D0" w:rsidRDefault="006705D0" w:rsidP="006705D0">
      <w:pPr>
        <w:pStyle w:val="a9"/>
        <w:numPr>
          <w:ilvl w:val="0"/>
          <w:numId w:val="19"/>
        </w:numPr>
        <w:suppressAutoHyphens/>
        <w:spacing w:after="30"/>
        <w:ind w:left="284" w:hanging="284"/>
        <w:contextualSpacing w:val="0"/>
        <w:jc w:val="both"/>
        <w:rPr>
          <w:rFonts w:ascii="Times New Roman" w:hAnsi="Times New Roman" w:cs="Times New Roman"/>
          <w:sz w:val="24"/>
          <w:szCs w:val="24"/>
        </w:rPr>
      </w:pPr>
      <w:r w:rsidRPr="006705D0">
        <w:rPr>
          <w:rFonts w:ascii="Times New Roman" w:hAnsi="Times New Roman" w:cs="Times New Roman"/>
          <w:sz w:val="24"/>
          <w:szCs w:val="24"/>
        </w:rPr>
        <w:t xml:space="preserve">Правильно, богатырь – это  герой русских былин и сказок, совершающий воинские подвиги; человек высокого роста, крепкого телосложения, большой физической силы, стойкости. </w:t>
      </w:r>
    </w:p>
    <w:p w:rsidR="006705D0" w:rsidRPr="006705D0" w:rsidRDefault="006705D0" w:rsidP="006705D0">
      <w:pPr>
        <w:pStyle w:val="a9"/>
        <w:numPr>
          <w:ilvl w:val="0"/>
          <w:numId w:val="19"/>
        </w:numPr>
        <w:suppressAutoHyphens/>
        <w:spacing w:after="30"/>
        <w:ind w:left="284" w:hanging="284"/>
        <w:contextualSpacing w:val="0"/>
        <w:jc w:val="both"/>
        <w:rPr>
          <w:rFonts w:ascii="Times New Roman" w:hAnsi="Times New Roman" w:cs="Times New Roman"/>
          <w:sz w:val="24"/>
          <w:szCs w:val="24"/>
        </w:rPr>
      </w:pPr>
      <w:r w:rsidRPr="006705D0">
        <w:rPr>
          <w:rFonts w:ascii="Times New Roman" w:hAnsi="Times New Roman" w:cs="Times New Roman"/>
          <w:sz w:val="24"/>
          <w:szCs w:val="24"/>
        </w:rPr>
        <w:t>Как вы понимаете слово "</w:t>
      </w:r>
      <w:proofErr w:type="spellStart"/>
      <w:r w:rsidRPr="006705D0">
        <w:rPr>
          <w:rFonts w:ascii="Times New Roman" w:hAnsi="Times New Roman" w:cs="Times New Roman"/>
          <w:sz w:val="24"/>
          <w:szCs w:val="24"/>
        </w:rPr>
        <w:t>потешки</w:t>
      </w:r>
      <w:proofErr w:type="spellEnd"/>
      <w:r w:rsidRPr="006705D0">
        <w:rPr>
          <w:rFonts w:ascii="Times New Roman" w:hAnsi="Times New Roman" w:cs="Times New Roman"/>
          <w:sz w:val="24"/>
          <w:szCs w:val="24"/>
        </w:rPr>
        <w:t xml:space="preserve">"? (Звучат ответы детей.) </w:t>
      </w:r>
    </w:p>
    <w:p w:rsidR="006705D0" w:rsidRPr="006705D0" w:rsidRDefault="006705D0" w:rsidP="006705D0">
      <w:pPr>
        <w:pStyle w:val="a9"/>
        <w:numPr>
          <w:ilvl w:val="0"/>
          <w:numId w:val="19"/>
        </w:numPr>
        <w:suppressAutoHyphens/>
        <w:spacing w:after="30"/>
        <w:ind w:left="284" w:hanging="284"/>
        <w:contextualSpacing w:val="0"/>
        <w:jc w:val="both"/>
        <w:rPr>
          <w:rFonts w:ascii="Times New Roman" w:hAnsi="Times New Roman" w:cs="Times New Roman"/>
          <w:sz w:val="24"/>
          <w:szCs w:val="24"/>
        </w:rPr>
      </w:pPr>
      <w:r w:rsidRPr="006705D0">
        <w:rPr>
          <w:rFonts w:ascii="Times New Roman" w:hAnsi="Times New Roman" w:cs="Times New Roman"/>
          <w:sz w:val="24"/>
          <w:szCs w:val="24"/>
        </w:rPr>
        <w:lastRenderedPageBreak/>
        <w:t xml:space="preserve">Правильно, </w:t>
      </w:r>
      <w:proofErr w:type="spellStart"/>
      <w:r w:rsidRPr="006705D0">
        <w:rPr>
          <w:rFonts w:ascii="Times New Roman" w:hAnsi="Times New Roman" w:cs="Times New Roman"/>
          <w:sz w:val="24"/>
          <w:szCs w:val="24"/>
        </w:rPr>
        <w:t>потешка</w:t>
      </w:r>
      <w:proofErr w:type="spellEnd"/>
      <w:r w:rsidRPr="006705D0">
        <w:rPr>
          <w:rFonts w:ascii="Times New Roman" w:hAnsi="Times New Roman" w:cs="Times New Roman"/>
          <w:sz w:val="24"/>
          <w:szCs w:val="24"/>
        </w:rPr>
        <w:t xml:space="preserve"> – это забава, развлечение, веселье.  Значит, все мы сегодня позабавимся так, как это делали русские богатыри.</w:t>
      </w:r>
    </w:p>
    <w:p w:rsidR="006705D0" w:rsidRPr="006705D0" w:rsidRDefault="006705D0" w:rsidP="006705D0">
      <w:pPr>
        <w:pStyle w:val="a9"/>
        <w:numPr>
          <w:ilvl w:val="0"/>
          <w:numId w:val="19"/>
        </w:numPr>
        <w:suppressAutoHyphens/>
        <w:spacing w:after="30"/>
        <w:ind w:left="284" w:hanging="284"/>
        <w:contextualSpacing w:val="0"/>
        <w:jc w:val="both"/>
        <w:rPr>
          <w:rFonts w:ascii="Times New Roman" w:hAnsi="Times New Roman" w:cs="Times New Roman"/>
          <w:sz w:val="24"/>
          <w:szCs w:val="24"/>
        </w:rPr>
      </w:pPr>
      <w:r w:rsidRPr="006705D0">
        <w:rPr>
          <w:rFonts w:ascii="Times New Roman" w:hAnsi="Times New Roman" w:cs="Times New Roman"/>
          <w:sz w:val="24"/>
          <w:szCs w:val="24"/>
        </w:rPr>
        <w:t>В конкурсной прог</w:t>
      </w:r>
      <w:r w:rsidR="00EA7326">
        <w:rPr>
          <w:rFonts w:ascii="Times New Roman" w:hAnsi="Times New Roman" w:cs="Times New Roman"/>
          <w:sz w:val="24"/>
          <w:szCs w:val="24"/>
        </w:rPr>
        <w:t>рамме примут участие три комнаты</w:t>
      </w:r>
      <w:r w:rsidRPr="006705D0">
        <w:rPr>
          <w:rFonts w:ascii="Times New Roman" w:hAnsi="Times New Roman" w:cs="Times New Roman"/>
          <w:sz w:val="24"/>
          <w:szCs w:val="24"/>
        </w:rPr>
        <w:t xml:space="preserve"> мальчико</w:t>
      </w:r>
      <w:r w:rsidR="00EA7326">
        <w:rPr>
          <w:rFonts w:ascii="Times New Roman" w:hAnsi="Times New Roman" w:cs="Times New Roman"/>
          <w:sz w:val="24"/>
          <w:szCs w:val="24"/>
        </w:rPr>
        <w:t>в из нашего  отряда</w:t>
      </w:r>
      <w:r w:rsidRPr="006705D0">
        <w:rPr>
          <w:rFonts w:ascii="Times New Roman" w:hAnsi="Times New Roman" w:cs="Times New Roman"/>
          <w:sz w:val="24"/>
          <w:szCs w:val="24"/>
        </w:rPr>
        <w:t>, а девочки будут болельщицами.</w:t>
      </w:r>
    </w:p>
    <w:p w:rsidR="006705D0" w:rsidRPr="006705D0" w:rsidRDefault="006705D0" w:rsidP="006705D0">
      <w:pPr>
        <w:pStyle w:val="a9"/>
        <w:numPr>
          <w:ilvl w:val="0"/>
          <w:numId w:val="19"/>
        </w:numPr>
        <w:suppressAutoHyphens/>
        <w:spacing w:after="30"/>
        <w:ind w:left="284" w:hanging="284"/>
        <w:contextualSpacing w:val="0"/>
        <w:jc w:val="both"/>
        <w:rPr>
          <w:rFonts w:ascii="Times New Roman" w:hAnsi="Times New Roman" w:cs="Times New Roman"/>
          <w:sz w:val="24"/>
          <w:szCs w:val="24"/>
        </w:rPr>
      </w:pPr>
      <w:r w:rsidRPr="006705D0">
        <w:rPr>
          <w:rFonts w:ascii="Times New Roman" w:hAnsi="Times New Roman" w:cs="Times New Roman"/>
          <w:sz w:val="24"/>
          <w:szCs w:val="24"/>
        </w:rPr>
        <w:t xml:space="preserve">У наших игр есть строгие </w:t>
      </w:r>
      <w:r w:rsidRPr="006705D0">
        <w:rPr>
          <w:rFonts w:ascii="Times New Roman" w:hAnsi="Times New Roman" w:cs="Times New Roman"/>
          <w:b/>
          <w:i/>
          <w:sz w:val="24"/>
          <w:szCs w:val="24"/>
        </w:rPr>
        <w:t>правила</w:t>
      </w:r>
      <w:r w:rsidRPr="006705D0">
        <w:rPr>
          <w:rFonts w:ascii="Times New Roman" w:hAnsi="Times New Roman" w:cs="Times New Roman"/>
          <w:sz w:val="24"/>
          <w:szCs w:val="24"/>
        </w:rPr>
        <w:t>, которые должен выполнять каждый. Вот они:</w:t>
      </w:r>
    </w:p>
    <w:p w:rsidR="006705D0" w:rsidRPr="006705D0" w:rsidRDefault="006705D0" w:rsidP="006705D0">
      <w:pPr>
        <w:pStyle w:val="a9"/>
        <w:spacing w:after="30"/>
        <w:ind w:left="284"/>
        <w:jc w:val="both"/>
        <w:rPr>
          <w:rFonts w:ascii="Times New Roman" w:hAnsi="Times New Roman" w:cs="Times New Roman"/>
          <w:sz w:val="24"/>
          <w:szCs w:val="24"/>
        </w:rPr>
      </w:pPr>
    </w:p>
    <w:p w:rsidR="006705D0" w:rsidRPr="006705D0" w:rsidRDefault="006705D0" w:rsidP="006705D0">
      <w:pPr>
        <w:pStyle w:val="a9"/>
        <w:numPr>
          <w:ilvl w:val="0"/>
          <w:numId w:val="20"/>
        </w:numPr>
        <w:suppressAutoHyphens/>
        <w:spacing w:after="30"/>
        <w:contextualSpacing w:val="0"/>
        <w:jc w:val="both"/>
        <w:rPr>
          <w:rFonts w:ascii="Times New Roman" w:hAnsi="Times New Roman" w:cs="Times New Roman"/>
          <w:sz w:val="24"/>
          <w:szCs w:val="24"/>
        </w:rPr>
      </w:pPr>
      <w:r w:rsidRPr="006705D0">
        <w:rPr>
          <w:rFonts w:ascii="Times New Roman" w:hAnsi="Times New Roman" w:cs="Times New Roman"/>
          <w:sz w:val="24"/>
          <w:szCs w:val="24"/>
        </w:rPr>
        <w:t>Играй честно!</w:t>
      </w:r>
    </w:p>
    <w:p w:rsidR="006705D0" w:rsidRPr="006705D0" w:rsidRDefault="006705D0" w:rsidP="006705D0">
      <w:pPr>
        <w:pStyle w:val="a9"/>
        <w:numPr>
          <w:ilvl w:val="0"/>
          <w:numId w:val="20"/>
        </w:numPr>
        <w:suppressAutoHyphens/>
        <w:spacing w:after="30"/>
        <w:contextualSpacing w:val="0"/>
        <w:jc w:val="both"/>
        <w:rPr>
          <w:rFonts w:ascii="Times New Roman" w:hAnsi="Times New Roman" w:cs="Times New Roman"/>
          <w:sz w:val="24"/>
          <w:szCs w:val="24"/>
        </w:rPr>
      </w:pPr>
      <w:r w:rsidRPr="006705D0">
        <w:rPr>
          <w:rFonts w:ascii="Times New Roman" w:hAnsi="Times New Roman" w:cs="Times New Roman"/>
          <w:sz w:val="24"/>
          <w:szCs w:val="24"/>
        </w:rPr>
        <w:t>Обидно, когда проигрываешь, но не злись.</w:t>
      </w:r>
    </w:p>
    <w:p w:rsidR="006705D0" w:rsidRPr="006705D0" w:rsidRDefault="006705D0" w:rsidP="006705D0">
      <w:pPr>
        <w:pStyle w:val="a9"/>
        <w:numPr>
          <w:ilvl w:val="0"/>
          <w:numId w:val="20"/>
        </w:numPr>
        <w:suppressAutoHyphens/>
        <w:spacing w:after="30"/>
        <w:contextualSpacing w:val="0"/>
        <w:jc w:val="both"/>
        <w:rPr>
          <w:rFonts w:ascii="Times New Roman" w:hAnsi="Times New Roman" w:cs="Times New Roman"/>
          <w:sz w:val="24"/>
          <w:szCs w:val="24"/>
        </w:rPr>
      </w:pPr>
      <w:r w:rsidRPr="006705D0">
        <w:rPr>
          <w:rFonts w:ascii="Times New Roman" w:hAnsi="Times New Roman" w:cs="Times New Roman"/>
          <w:sz w:val="24"/>
          <w:szCs w:val="24"/>
        </w:rPr>
        <w:t>Не злорадствуй, когда проигрывают другие.</w:t>
      </w:r>
    </w:p>
    <w:p w:rsidR="006705D0" w:rsidRPr="006705D0" w:rsidRDefault="006705D0" w:rsidP="006705D0">
      <w:pPr>
        <w:pStyle w:val="a9"/>
        <w:numPr>
          <w:ilvl w:val="0"/>
          <w:numId w:val="20"/>
        </w:numPr>
        <w:suppressAutoHyphens/>
        <w:spacing w:after="30"/>
        <w:contextualSpacing w:val="0"/>
        <w:jc w:val="both"/>
        <w:rPr>
          <w:rFonts w:ascii="Times New Roman" w:hAnsi="Times New Roman" w:cs="Times New Roman"/>
          <w:sz w:val="24"/>
          <w:szCs w:val="24"/>
        </w:rPr>
      </w:pPr>
      <w:r w:rsidRPr="006705D0">
        <w:rPr>
          <w:rFonts w:ascii="Times New Roman" w:hAnsi="Times New Roman" w:cs="Times New Roman"/>
          <w:sz w:val="24"/>
          <w:szCs w:val="24"/>
        </w:rPr>
        <w:t>Если выиграл – радуйся, но не зазнавайся.</w:t>
      </w:r>
    </w:p>
    <w:p w:rsidR="006705D0" w:rsidRPr="006705D0" w:rsidRDefault="006705D0" w:rsidP="006705D0">
      <w:pPr>
        <w:pStyle w:val="a9"/>
        <w:numPr>
          <w:ilvl w:val="0"/>
          <w:numId w:val="20"/>
        </w:numPr>
        <w:suppressAutoHyphens/>
        <w:spacing w:after="30"/>
        <w:contextualSpacing w:val="0"/>
        <w:jc w:val="both"/>
        <w:rPr>
          <w:rFonts w:ascii="Times New Roman" w:hAnsi="Times New Roman" w:cs="Times New Roman"/>
          <w:sz w:val="24"/>
          <w:szCs w:val="24"/>
        </w:rPr>
      </w:pPr>
      <w:r w:rsidRPr="006705D0">
        <w:rPr>
          <w:rFonts w:ascii="Times New Roman" w:hAnsi="Times New Roman" w:cs="Times New Roman"/>
          <w:sz w:val="24"/>
          <w:szCs w:val="24"/>
        </w:rPr>
        <w:t>Будь стойким, не унывай при неудаче.</w:t>
      </w:r>
    </w:p>
    <w:p w:rsidR="006705D0" w:rsidRPr="006705D0" w:rsidRDefault="006705D0" w:rsidP="006705D0">
      <w:pPr>
        <w:pStyle w:val="a9"/>
        <w:spacing w:after="30"/>
        <w:jc w:val="both"/>
        <w:rPr>
          <w:rFonts w:ascii="Times New Roman" w:hAnsi="Times New Roman" w:cs="Times New Roman"/>
          <w:sz w:val="24"/>
          <w:szCs w:val="24"/>
        </w:rPr>
      </w:pPr>
    </w:p>
    <w:p w:rsidR="006705D0" w:rsidRPr="006705D0" w:rsidRDefault="006705D0" w:rsidP="006705D0">
      <w:pPr>
        <w:pStyle w:val="a9"/>
        <w:numPr>
          <w:ilvl w:val="0"/>
          <w:numId w:val="21"/>
        </w:numPr>
        <w:suppressAutoHyphens/>
        <w:spacing w:after="30"/>
        <w:ind w:left="284" w:hanging="284"/>
        <w:contextualSpacing w:val="0"/>
        <w:jc w:val="both"/>
        <w:rPr>
          <w:rFonts w:ascii="Times New Roman" w:hAnsi="Times New Roman" w:cs="Times New Roman"/>
          <w:sz w:val="24"/>
          <w:szCs w:val="24"/>
        </w:rPr>
      </w:pPr>
      <w:r w:rsidRPr="006705D0">
        <w:rPr>
          <w:rFonts w:ascii="Times New Roman" w:hAnsi="Times New Roman" w:cs="Times New Roman"/>
          <w:sz w:val="24"/>
          <w:szCs w:val="24"/>
        </w:rPr>
        <w:t>Каждый конкурс будет оцениваться определенным количеством баллов. Ско</w:t>
      </w:r>
      <w:r w:rsidR="00EA7326">
        <w:rPr>
          <w:rFonts w:ascii="Times New Roman" w:hAnsi="Times New Roman" w:cs="Times New Roman"/>
          <w:sz w:val="24"/>
          <w:szCs w:val="24"/>
        </w:rPr>
        <w:t>лько баллов наберет каждая комната</w:t>
      </w:r>
      <w:r w:rsidRPr="006705D0">
        <w:rPr>
          <w:rFonts w:ascii="Times New Roman" w:hAnsi="Times New Roman" w:cs="Times New Roman"/>
          <w:sz w:val="24"/>
          <w:szCs w:val="24"/>
        </w:rPr>
        <w:t>, мы узнаем в конце состязаний. Чем больше баллов, тем  лучше. Победителями станут те игроки, кто наберет наибольшее количество очков.</w:t>
      </w:r>
    </w:p>
    <w:p w:rsidR="006705D0" w:rsidRPr="006705D0" w:rsidRDefault="006705D0" w:rsidP="006705D0">
      <w:pPr>
        <w:pStyle w:val="a9"/>
        <w:numPr>
          <w:ilvl w:val="0"/>
          <w:numId w:val="21"/>
        </w:numPr>
        <w:suppressAutoHyphens/>
        <w:spacing w:after="30"/>
        <w:ind w:left="284" w:hanging="284"/>
        <w:contextualSpacing w:val="0"/>
        <w:jc w:val="both"/>
        <w:rPr>
          <w:rFonts w:ascii="Times New Roman" w:hAnsi="Times New Roman" w:cs="Times New Roman"/>
          <w:sz w:val="24"/>
          <w:szCs w:val="24"/>
        </w:rPr>
      </w:pPr>
      <w:r w:rsidRPr="006705D0">
        <w:rPr>
          <w:rFonts w:ascii="Times New Roman" w:hAnsi="Times New Roman" w:cs="Times New Roman"/>
          <w:sz w:val="24"/>
          <w:szCs w:val="24"/>
        </w:rPr>
        <w:t xml:space="preserve">Каждая команда на некоторое время станет богатырской заставой. В каждой заставе назначается воевода – начальник войска (в древней Руси). А вот чье имя будет носить застава, мы узнаем с помощью лотереи. </w:t>
      </w:r>
      <w:proofErr w:type="gramStart"/>
      <w:r w:rsidRPr="006705D0">
        <w:rPr>
          <w:rFonts w:ascii="Times New Roman" w:hAnsi="Times New Roman" w:cs="Times New Roman"/>
          <w:sz w:val="24"/>
          <w:szCs w:val="24"/>
        </w:rPr>
        <w:t>К столу с лототроном приглашаются воеводы…(Идет жеребьевка.</w:t>
      </w:r>
      <w:proofErr w:type="gramEnd"/>
      <w:r w:rsidRPr="006705D0">
        <w:rPr>
          <w:rFonts w:ascii="Times New Roman" w:hAnsi="Times New Roman" w:cs="Times New Roman"/>
          <w:sz w:val="24"/>
          <w:szCs w:val="24"/>
        </w:rPr>
        <w:t xml:space="preserve"> Звучит музыка. Каждая команда  вытягивает листочек, на котором указывается имя былинного героя. Это имя будет носить застава: </w:t>
      </w:r>
      <w:proofErr w:type="gramStart"/>
      <w:r w:rsidRPr="006705D0">
        <w:rPr>
          <w:rFonts w:ascii="Times New Roman" w:hAnsi="Times New Roman" w:cs="Times New Roman"/>
          <w:sz w:val="24"/>
          <w:szCs w:val="24"/>
        </w:rPr>
        <w:t>Илья Муромец, Добрыня Никитич, Алеша Попович.)</w:t>
      </w:r>
      <w:proofErr w:type="gramEnd"/>
    </w:p>
    <w:p w:rsidR="006705D0" w:rsidRPr="006705D0" w:rsidRDefault="006705D0" w:rsidP="006705D0">
      <w:pPr>
        <w:pStyle w:val="a9"/>
        <w:numPr>
          <w:ilvl w:val="0"/>
          <w:numId w:val="21"/>
        </w:numPr>
        <w:suppressAutoHyphens/>
        <w:spacing w:after="30"/>
        <w:ind w:left="284" w:hanging="284"/>
        <w:contextualSpacing w:val="0"/>
        <w:jc w:val="both"/>
        <w:rPr>
          <w:rFonts w:ascii="Times New Roman" w:hAnsi="Times New Roman" w:cs="Times New Roman"/>
          <w:sz w:val="24"/>
          <w:szCs w:val="24"/>
        </w:rPr>
      </w:pPr>
      <w:r w:rsidRPr="006705D0">
        <w:rPr>
          <w:rFonts w:ascii="Times New Roman" w:hAnsi="Times New Roman" w:cs="Times New Roman"/>
          <w:sz w:val="24"/>
          <w:szCs w:val="24"/>
        </w:rPr>
        <w:t>Итак, весь ход состязаний мы проследим, кто окажется дружнее, честнее, находчивее, смелее и сильнее, тот  пусть победит! Наша программа начинается…</w:t>
      </w:r>
    </w:p>
    <w:p w:rsidR="006705D0" w:rsidRPr="006705D0" w:rsidRDefault="006705D0" w:rsidP="006705D0">
      <w:pPr>
        <w:pStyle w:val="a9"/>
        <w:spacing w:after="30"/>
        <w:ind w:left="284"/>
        <w:jc w:val="both"/>
        <w:rPr>
          <w:rFonts w:ascii="Times New Roman" w:hAnsi="Times New Roman" w:cs="Times New Roman"/>
          <w:sz w:val="24"/>
          <w:szCs w:val="24"/>
        </w:rPr>
      </w:pPr>
    </w:p>
    <w:p w:rsidR="006705D0" w:rsidRPr="006705D0" w:rsidRDefault="006705D0" w:rsidP="006705D0">
      <w:pPr>
        <w:pStyle w:val="a9"/>
        <w:numPr>
          <w:ilvl w:val="0"/>
          <w:numId w:val="18"/>
        </w:numPr>
        <w:suppressAutoHyphens/>
        <w:spacing w:after="30"/>
        <w:contextualSpacing w:val="0"/>
        <w:jc w:val="both"/>
        <w:rPr>
          <w:rFonts w:ascii="Times New Roman" w:hAnsi="Times New Roman" w:cs="Times New Roman"/>
          <w:b/>
          <w:sz w:val="24"/>
          <w:szCs w:val="24"/>
        </w:rPr>
      </w:pPr>
      <w:r w:rsidRPr="006705D0">
        <w:rPr>
          <w:rFonts w:ascii="Times New Roman" w:hAnsi="Times New Roman" w:cs="Times New Roman"/>
          <w:b/>
          <w:sz w:val="24"/>
          <w:szCs w:val="24"/>
        </w:rPr>
        <w:t>Конкурсная программа</w:t>
      </w:r>
    </w:p>
    <w:p w:rsidR="006705D0" w:rsidRPr="006705D0" w:rsidRDefault="006705D0" w:rsidP="006705D0">
      <w:pPr>
        <w:spacing w:after="30"/>
        <w:jc w:val="both"/>
        <w:rPr>
          <w:rFonts w:ascii="Times New Roman" w:hAnsi="Times New Roman" w:cs="Times New Roman"/>
          <w:sz w:val="24"/>
          <w:szCs w:val="24"/>
        </w:rPr>
      </w:pP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В</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некотором</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царстве,</w:t>
      </w: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В</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некотором</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государстве</w:t>
      </w: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На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земле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Московской,</w:t>
      </w: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Да</w:t>
      </w:r>
      <w:r w:rsidRPr="006705D0">
        <w:rPr>
          <w:rFonts w:ascii="Times New Roman" w:eastAsia="Calibri" w:hAnsi="Times New Roman" w:cs="Times New Roman"/>
          <w:sz w:val="24"/>
          <w:szCs w:val="24"/>
        </w:rPr>
        <w:t xml:space="preserve"> </w:t>
      </w:r>
      <w:proofErr w:type="gramStart"/>
      <w:r w:rsidRPr="006705D0">
        <w:rPr>
          <w:rFonts w:ascii="Times New Roman" w:hAnsi="Times New Roman" w:cs="Times New Roman"/>
          <w:sz w:val="24"/>
          <w:szCs w:val="24"/>
        </w:rPr>
        <w:t>во</w:t>
      </w:r>
      <w:proofErr w:type="gramEnd"/>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городе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Кашира</w:t>
      </w:r>
    </w:p>
    <w:p w:rsidR="006705D0" w:rsidRPr="006705D0" w:rsidRDefault="006705D0" w:rsidP="006705D0">
      <w:pPr>
        <w:spacing w:after="30"/>
        <w:jc w:val="both"/>
        <w:rPr>
          <w:rFonts w:ascii="Times New Roman" w:hAnsi="Times New Roman" w:cs="Times New Roman"/>
          <w:sz w:val="24"/>
          <w:szCs w:val="24"/>
        </w:rPr>
      </w:pPr>
      <w:proofErr w:type="spellStart"/>
      <w:r w:rsidRPr="006705D0">
        <w:rPr>
          <w:rFonts w:ascii="Times New Roman" w:hAnsi="Times New Roman" w:cs="Times New Roman"/>
          <w:sz w:val="24"/>
          <w:szCs w:val="24"/>
        </w:rPr>
        <w:t>Собралися</w:t>
      </w:r>
      <w:proofErr w:type="spellEnd"/>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добры</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молодцы</w:t>
      </w: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Богатырской</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силы</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ловкости.</w:t>
      </w:r>
    </w:p>
    <w:p w:rsidR="006705D0" w:rsidRPr="006705D0" w:rsidRDefault="006705D0" w:rsidP="006705D0">
      <w:pPr>
        <w:spacing w:after="30"/>
        <w:jc w:val="both"/>
        <w:rPr>
          <w:rFonts w:ascii="Times New Roman" w:hAnsi="Times New Roman" w:cs="Times New Roman"/>
          <w:sz w:val="24"/>
          <w:szCs w:val="24"/>
        </w:rPr>
      </w:pPr>
    </w:p>
    <w:p w:rsidR="006705D0" w:rsidRPr="006705D0" w:rsidRDefault="006705D0" w:rsidP="006705D0">
      <w:pPr>
        <w:spacing w:after="30"/>
        <w:jc w:val="both"/>
        <w:rPr>
          <w:rFonts w:ascii="Times New Roman" w:eastAsia="Calibri" w:hAnsi="Times New Roman" w:cs="Times New Roman"/>
          <w:sz w:val="24"/>
          <w:szCs w:val="24"/>
        </w:rPr>
      </w:pPr>
      <w:r w:rsidRPr="006705D0">
        <w:rPr>
          <w:rFonts w:ascii="Times New Roman" w:hAnsi="Times New Roman" w:cs="Times New Roman"/>
          <w:sz w:val="24"/>
          <w:szCs w:val="24"/>
        </w:rPr>
        <w:lastRenderedPageBreak/>
        <w:t>Вот</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дружина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Ильи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Муромца,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вот</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дружина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Добрыни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Никитича,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вот</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дружина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Алеши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Поповича.</w:t>
      </w:r>
      <w:r w:rsidRPr="006705D0">
        <w:rPr>
          <w:rFonts w:ascii="Times New Roman" w:eastAsia="Calibri" w:hAnsi="Times New Roman" w:cs="Times New Roman"/>
          <w:sz w:val="24"/>
          <w:szCs w:val="24"/>
        </w:rPr>
        <w:t xml:space="preserve"> </w:t>
      </w: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Да</w:t>
      </w:r>
      <w:r w:rsidRPr="006705D0">
        <w:rPr>
          <w:rFonts w:ascii="Times New Roman" w:eastAsia="Calibri" w:hAnsi="Times New Roman" w:cs="Times New Roman"/>
          <w:sz w:val="24"/>
          <w:szCs w:val="24"/>
        </w:rPr>
        <w:t xml:space="preserve"> </w:t>
      </w:r>
      <w:proofErr w:type="spellStart"/>
      <w:r w:rsidRPr="006705D0">
        <w:rPr>
          <w:rFonts w:ascii="Times New Roman" w:hAnsi="Times New Roman" w:cs="Times New Roman"/>
          <w:sz w:val="24"/>
          <w:szCs w:val="24"/>
        </w:rPr>
        <w:t>собралися</w:t>
      </w:r>
      <w:proofErr w:type="spellEnd"/>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их</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подруженьки</w:t>
      </w:r>
      <w:r w:rsidRPr="006705D0">
        <w:rPr>
          <w:rFonts w:ascii="Times New Roman" w:eastAsia="Calibri" w:hAnsi="Times New Roman" w:cs="Times New Roman"/>
          <w:sz w:val="24"/>
          <w:szCs w:val="24"/>
        </w:rPr>
        <w:t xml:space="preserve"> – </w:t>
      </w:r>
      <w:r w:rsidRPr="006705D0">
        <w:rPr>
          <w:rFonts w:ascii="Times New Roman" w:hAnsi="Times New Roman" w:cs="Times New Roman"/>
          <w:sz w:val="24"/>
          <w:szCs w:val="24"/>
        </w:rPr>
        <w:t>красны</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девицы.</w:t>
      </w:r>
    </w:p>
    <w:p w:rsidR="006705D0" w:rsidRPr="006705D0" w:rsidRDefault="006705D0" w:rsidP="006705D0">
      <w:pPr>
        <w:spacing w:after="30"/>
        <w:jc w:val="both"/>
        <w:rPr>
          <w:rFonts w:ascii="Times New Roman" w:hAnsi="Times New Roman" w:cs="Times New Roman"/>
          <w:sz w:val="24"/>
          <w:szCs w:val="24"/>
        </w:rPr>
      </w:pPr>
    </w:p>
    <w:p w:rsidR="006705D0" w:rsidRPr="00EA7326" w:rsidRDefault="006705D0" w:rsidP="006705D0">
      <w:pPr>
        <w:spacing w:after="30"/>
        <w:jc w:val="both"/>
        <w:rPr>
          <w:rFonts w:ascii="Times New Roman" w:eastAsia="Calibri" w:hAnsi="Times New Roman" w:cs="Times New Roman"/>
          <w:sz w:val="24"/>
          <w:szCs w:val="24"/>
        </w:rPr>
      </w:pPr>
      <w:r w:rsidRPr="006705D0">
        <w:rPr>
          <w:rFonts w:ascii="Times New Roman" w:hAnsi="Times New Roman" w:cs="Times New Roman"/>
          <w:sz w:val="24"/>
          <w:szCs w:val="24"/>
        </w:rPr>
        <w:t>1.</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Состязание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первое.</w:t>
      </w: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У</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кого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душа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узкая</w:t>
      </w: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Все,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кто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любит</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песню</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русскую</w:t>
      </w:r>
    </w:p>
    <w:p w:rsidR="006705D0" w:rsidRPr="006705D0" w:rsidRDefault="006705D0" w:rsidP="006705D0">
      <w:pPr>
        <w:spacing w:after="30"/>
        <w:jc w:val="both"/>
        <w:rPr>
          <w:rFonts w:ascii="Times New Roman" w:eastAsia="Calibri" w:hAnsi="Times New Roman" w:cs="Times New Roman"/>
          <w:sz w:val="24"/>
          <w:szCs w:val="24"/>
        </w:rPr>
      </w:pPr>
      <w:r w:rsidRPr="006705D0">
        <w:rPr>
          <w:rFonts w:ascii="Times New Roman" w:hAnsi="Times New Roman" w:cs="Times New Roman"/>
          <w:sz w:val="24"/>
          <w:szCs w:val="24"/>
        </w:rPr>
        <w:t>Песню,</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танцы</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бальные</w:t>
      </w:r>
      <w:r w:rsidRPr="006705D0">
        <w:rPr>
          <w:rFonts w:ascii="Times New Roman" w:eastAsia="Calibri" w:hAnsi="Times New Roman" w:cs="Times New Roman"/>
          <w:sz w:val="24"/>
          <w:szCs w:val="24"/>
        </w:rPr>
        <w:t xml:space="preserve"> </w:t>
      </w: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карнавальные.</w:t>
      </w:r>
    </w:p>
    <w:p w:rsidR="006705D0" w:rsidRPr="006705D0" w:rsidRDefault="006705D0" w:rsidP="006705D0">
      <w:pPr>
        <w:spacing w:after="30"/>
        <w:jc w:val="both"/>
        <w:rPr>
          <w:rFonts w:ascii="Times New Roman" w:eastAsia="Calibri" w:hAnsi="Times New Roman" w:cs="Times New Roman"/>
          <w:sz w:val="24"/>
          <w:szCs w:val="24"/>
        </w:rPr>
      </w:pPr>
      <w:r w:rsidRPr="006705D0">
        <w:rPr>
          <w:rFonts w:ascii="Times New Roman" w:hAnsi="Times New Roman" w:cs="Times New Roman"/>
          <w:sz w:val="24"/>
          <w:szCs w:val="24"/>
        </w:rPr>
        <w:t>Выходи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без</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лишних</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слов</w:t>
      </w:r>
      <w:r w:rsidRPr="006705D0">
        <w:rPr>
          <w:rFonts w:ascii="Times New Roman" w:eastAsia="Calibri" w:hAnsi="Times New Roman" w:cs="Times New Roman"/>
          <w:sz w:val="24"/>
          <w:szCs w:val="24"/>
        </w:rPr>
        <w:t xml:space="preserve"> </w:t>
      </w: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Будет</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конкурс</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певунов.</w:t>
      </w: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(Все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богатыри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всех</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застав</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встают</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друг</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против</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друга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для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исполнения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песни,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время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которой</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нужно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выполнять</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различные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движения,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имитируя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богатырей).</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За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исполнение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песни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участникам</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присуждаются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баллы.</w:t>
      </w:r>
    </w:p>
    <w:p w:rsidR="006705D0" w:rsidRPr="006705D0" w:rsidRDefault="006705D0" w:rsidP="006705D0">
      <w:pPr>
        <w:spacing w:after="30"/>
        <w:jc w:val="both"/>
        <w:rPr>
          <w:rFonts w:ascii="Times New Roman" w:hAnsi="Times New Roman" w:cs="Times New Roman"/>
          <w:sz w:val="24"/>
          <w:szCs w:val="24"/>
        </w:rPr>
      </w:pPr>
    </w:p>
    <w:p w:rsidR="006705D0" w:rsidRPr="006705D0" w:rsidRDefault="006705D0" w:rsidP="006705D0">
      <w:pPr>
        <w:spacing w:after="30"/>
        <w:jc w:val="both"/>
        <w:rPr>
          <w:rFonts w:ascii="Times New Roman" w:eastAsia="Calibri" w:hAnsi="Times New Roman" w:cs="Times New Roman"/>
          <w:sz w:val="24"/>
          <w:szCs w:val="24"/>
        </w:rPr>
      </w:pPr>
      <w:r w:rsidRPr="006705D0">
        <w:rPr>
          <w:rFonts w:ascii="Times New Roman" w:hAnsi="Times New Roman" w:cs="Times New Roman"/>
          <w:sz w:val="24"/>
          <w:szCs w:val="24"/>
        </w:rPr>
        <w:t>2.</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сейчас</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мы</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проверим,</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насколько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умны</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сообразительны</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наши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богатыри.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Ведь</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Руси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богатыри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были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только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сильные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ловкие,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еще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умные,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находчивые.</w:t>
      </w:r>
      <w:r w:rsidRPr="006705D0">
        <w:rPr>
          <w:rFonts w:ascii="Times New Roman" w:eastAsia="Calibri" w:hAnsi="Times New Roman" w:cs="Times New Roman"/>
          <w:sz w:val="24"/>
          <w:szCs w:val="24"/>
        </w:rPr>
        <w:t xml:space="preserve"> </w:t>
      </w:r>
    </w:p>
    <w:p w:rsidR="006705D0" w:rsidRPr="006705D0" w:rsidRDefault="006705D0" w:rsidP="006705D0">
      <w:pPr>
        <w:spacing w:after="30"/>
        <w:jc w:val="both"/>
        <w:rPr>
          <w:rFonts w:ascii="Times New Roman" w:eastAsia="Calibri" w:hAnsi="Times New Roman" w:cs="Times New Roman"/>
          <w:sz w:val="24"/>
          <w:szCs w:val="24"/>
        </w:rPr>
      </w:pPr>
    </w:p>
    <w:p w:rsidR="006705D0" w:rsidRPr="006705D0" w:rsidRDefault="006705D0" w:rsidP="006705D0">
      <w:pPr>
        <w:spacing w:after="30"/>
        <w:jc w:val="both"/>
        <w:rPr>
          <w:rFonts w:ascii="Times New Roman" w:hAnsi="Times New Roman" w:cs="Times New Roman"/>
          <w:sz w:val="24"/>
          <w:szCs w:val="24"/>
        </w:rPr>
      </w:pPr>
      <w:proofErr w:type="gramStart"/>
      <w:r w:rsidRPr="006705D0">
        <w:rPr>
          <w:rFonts w:ascii="Times New Roman" w:hAnsi="Times New Roman" w:cs="Times New Roman"/>
          <w:sz w:val="24"/>
          <w:szCs w:val="24"/>
        </w:rPr>
        <w:t>(Ведущий</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задает</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участникам</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занимательные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вопросы,</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который</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нужно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дать</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ответ.</w:t>
      </w:r>
      <w:proofErr w:type="gramEnd"/>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Ответить</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может</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любой</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игрок,</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допускается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ответ</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болельщиков.</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Главное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растеряться!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Вопросы</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звучат</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для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каждой</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команды</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по очереди.</w:t>
      </w:r>
      <w:r w:rsidRPr="006705D0">
        <w:rPr>
          <w:rFonts w:ascii="Times New Roman" w:eastAsia="Calibri" w:hAnsi="Times New Roman" w:cs="Times New Roman"/>
          <w:sz w:val="24"/>
          <w:szCs w:val="24"/>
        </w:rPr>
        <w:t xml:space="preserve"> </w:t>
      </w:r>
      <w:proofErr w:type="gramStart"/>
      <w:r w:rsidRPr="006705D0">
        <w:rPr>
          <w:rFonts w:ascii="Times New Roman" w:hAnsi="Times New Roman" w:cs="Times New Roman"/>
          <w:sz w:val="24"/>
          <w:szCs w:val="24"/>
        </w:rPr>
        <w:t xml:space="preserve">Главное: </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ответить</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за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команду</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соперников.)</w:t>
      </w:r>
      <w:proofErr w:type="gramEnd"/>
    </w:p>
    <w:p w:rsidR="006705D0" w:rsidRPr="006705D0" w:rsidRDefault="006705D0" w:rsidP="006705D0">
      <w:pPr>
        <w:spacing w:after="30"/>
        <w:jc w:val="both"/>
        <w:rPr>
          <w:rFonts w:ascii="Times New Roman" w:hAnsi="Times New Roman" w:cs="Times New Roman"/>
          <w:sz w:val="24"/>
          <w:szCs w:val="24"/>
        </w:rPr>
      </w:pPr>
    </w:p>
    <w:p w:rsidR="006705D0" w:rsidRPr="006705D0" w:rsidRDefault="006705D0" w:rsidP="006705D0">
      <w:pPr>
        <w:pStyle w:val="a9"/>
        <w:numPr>
          <w:ilvl w:val="0"/>
          <w:numId w:val="22"/>
        </w:numPr>
        <w:suppressAutoHyphens/>
        <w:spacing w:after="30"/>
        <w:contextualSpacing w:val="0"/>
        <w:jc w:val="both"/>
        <w:rPr>
          <w:rFonts w:ascii="Times New Roman" w:hAnsi="Times New Roman" w:cs="Times New Roman"/>
          <w:sz w:val="24"/>
          <w:szCs w:val="24"/>
        </w:rPr>
      </w:pPr>
      <w:r w:rsidRPr="006705D0">
        <w:rPr>
          <w:rFonts w:ascii="Times New Roman" w:hAnsi="Times New Roman" w:cs="Times New Roman"/>
          <w:sz w:val="24"/>
          <w:szCs w:val="24"/>
        </w:rPr>
        <w:t>Что можно увидеть закрытыми глазами? (Сон)</w:t>
      </w:r>
    </w:p>
    <w:p w:rsidR="006705D0" w:rsidRPr="006705D0" w:rsidRDefault="006705D0" w:rsidP="006705D0">
      <w:pPr>
        <w:pStyle w:val="a9"/>
        <w:numPr>
          <w:ilvl w:val="0"/>
          <w:numId w:val="22"/>
        </w:numPr>
        <w:suppressAutoHyphens/>
        <w:spacing w:after="30"/>
        <w:contextualSpacing w:val="0"/>
        <w:jc w:val="both"/>
        <w:rPr>
          <w:rFonts w:ascii="Times New Roman" w:hAnsi="Times New Roman" w:cs="Times New Roman"/>
          <w:sz w:val="24"/>
          <w:szCs w:val="24"/>
        </w:rPr>
      </w:pPr>
      <w:r w:rsidRPr="006705D0">
        <w:rPr>
          <w:rFonts w:ascii="Times New Roman" w:hAnsi="Times New Roman" w:cs="Times New Roman"/>
          <w:sz w:val="24"/>
          <w:szCs w:val="24"/>
        </w:rPr>
        <w:t>От чего плавает утка? (От берега)</w:t>
      </w:r>
    </w:p>
    <w:p w:rsidR="006705D0" w:rsidRPr="006705D0" w:rsidRDefault="006705D0" w:rsidP="006705D0">
      <w:pPr>
        <w:pStyle w:val="a9"/>
        <w:numPr>
          <w:ilvl w:val="0"/>
          <w:numId w:val="22"/>
        </w:numPr>
        <w:suppressAutoHyphens/>
        <w:spacing w:after="30"/>
        <w:contextualSpacing w:val="0"/>
        <w:jc w:val="both"/>
        <w:rPr>
          <w:rFonts w:ascii="Times New Roman" w:hAnsi="Times New Roman" w:cs="Times New Roman"/>
          <w:sz w:val="24"/>
          <w:szCs w:val="24"/>
        </w:rPr>
      </w:pPr>
      <w:r w:rsidRPr="006705D0">
        <w:rPr>
          <w:rFonts w:ascii="Times New Roman" w:hAnsi="Times New Roman" w:cs="Times New Roman"/>
          <w:sz w:val="24"/>
          <w:szCs w:val="24"/>
        </w:rPr>
        <w:t>Почему человек оборачивается, чтобы посмотреть назад? (Потому что у него нет глаз на затылке)</w:t>
      </w:r>
    </w:p>
    <w:p w:rsidR="006705D0" w:rsidRPr="006705D0" w:rsidRDefault="006705D0" w:rsidP="006705D0">
      <w:pPr>
        <w:pStyle w:val="a9"/>
        <w:numPr>
          <w:ilvl w:val="0"/>
          <w:numId w:val="22"/>
        </w:numPr>
        <w:suppressAutoHyphens/>
        <w:spacing w:after="30"/>
        <w:contextualSpacing w:val="0"/>
        <w:jc w:val="both"/>
        <w:rPr>
          <w:rFonts w:ascii="Times New Roman" w:hAnsi="Times New Roman" w:cs="Times New Roman"/>
          <w:sz w:val="24"/>
          <w:szCs w:val="24"/>
        </w:rPr>
      </w:pPr>
      <w:r w:rsidRPr="006705D0">
        <w:rPr>
          <w:rFonts w:ascii="Times New Roman" w:hAnsi="Times New Roman" w:cs="Times New Roman"/>
          <w:sz w:val="24"/>
          <w:szCs w:val="24"/>
        </w:rPr>
        <w:t xml:space="preserve">Почему охотник, когда </w:t>
      </w:r>
      <w:proofErr w:type="gramStart"/>
      <w:r w:rsidRPr="006705D0">
        <w:rPr>
          <w:rFonts w:ascii="Times New Roman" w:hAnsi="Times New Roman" w:cs="Times New Roman"/>
          <w:sz w:val="24"/>
          <w:szCs w:val="24"/>
        </w:rPr>
        <w:t>стреляет</w:t>
      </w:r>
      <w:proofErr w:type="gramEnd"/>
      <w:r w:rsidRPr="006705D0">
        <w:rPr>
          <w:rFonts w:ascii="Times New Roman" w:hAnsi="Times New Roman" w:cs="Times New Roman"/>
          <w:sz w:val="24"/>
          <w:szCs w:val="24"/>
        </w:rPr>
        <w:t xml:space="preserve"> закрывает один глаз? (Если он закроет второй глаз, он ничего не увидит)</w:t>
      </w:r>
    </w:p>
    <w:p w:rsidR="006705D0" w:rsidRPr="006705D0" w:rsidRDefault="006705D0" w:rsidP="006705D0">
      <w:pPr>
        <w:pStyle w:val="a9"/>
        <w:numPr>
          <w:ilvl w:val="0"/>
          <w:numId w:val="22"/>
        </w:numPr>
        <w:suppressAutoHyphens/>
        <w:spacing w:after="30"/>
        <w:contextualSpacing w:val="0"/>
        <w:jc w:val="both"/>
        <w:rPr>
          <w:rFonts w:ascii="Times New Roman" w:hAnsi="Times New Roman" w:cs="Times New Roman"/>
          <w:sz w:val="24"/>
          <w:szCs w:val="24"/>
        </w:rPr>
      </w:pPr>
      <w:r w:rsidRPr="006705D0">
        <w:rPr>
          <w:rFonts w:ascii="Times New Roman" w:hAnsi="Times New Roman" w:cs="Times New Roman"/>
          <w:sz w:val="24"/>
          <w:szCs w:val="24"/>
        </w:rPr>
        <w:t>Что стоит посередине земли? (Буква "М")</w:t>
      </w:r>
    </w:p>
    <w:p w:rsidR="006705D0" w:rsidRPr="006705D0" w:rsidRDefault="006705D0" w:rsidP="006705D0">
      <w:pPr>
        <w:pStyle w:val="a9"/>
        <w:numPr>
          <w:ilvl w:val="0"/>
          <w:numId w:val="22"/>
        </w:numPr>
        <w:suppressAutoHyphens/>
        <w:spacing w:after="30"/>
        <w:contextualSpacing w:val="0"/>
        <w:jc w:val="both"/>
        <w:rPr>
          <w:rFonts w:ascii="Times New Roman" w:hAnsi="Times New Roman" w:cs="Times New Roman"/>
          <w:sz w:val="24"/>
          <w:szCs w:val="24"/>
        </w:rPr>
      </w:pPr>
      <w:r w:rsidRPr="006705D0">
        <w:rPr>
          <w:rFonts w:ascii="Times New Roman" w:hAnsi="Times New Roman" w:cs="Times New Roman"/>
          <w:sz w:val="24"/>
          <w:szCs w:val="24"/>
        </w:rPr>
        <w:t>Чем заканчивается "ночь"? (Ь – мягким знаком)</w:t>
      </w:r>
    </w:p>
    <w:p w:rsidR="006705D0" w:rsidRPr="006705D0" w:rsidRDefault="006705D0" w:rsidP="006705D0">
      <w:pPr>
        <w:pStyle w:val="a9"/>
        <w:numPr>
          <w:ilvl w:val="0"/>
          <w:numId w:val="22"/>
        </w:numPr>
        <w:suppressAutoHyphens/>
        <w:spacing w:after="30"/>
        <w:contextualSpacing w:val="0"/>
        <w:jc w:val="both"/>
        <w:rPr>
          <w:rFonts w:ascii="Times New Roman" w:hAnsi="Times New Roman" w:cs="Times New Roman"/>
          <w:sz w:val="24"/>
          <w:szCs w:val="24"/>
        </w:rPr>
      </w:pPr>
      <w:r w:rsidRPr="006705D0">
        <w:rPr>
          <w:rFonts w:ascii="Times New Roman" w:hAnsi="Times New Roman" w:cs="Times New Roman"/>
          <w:sz w:val="24"/>
          <w:szCs w:val="24"/>
        </w:rPr>
        <w:t>Из какой посуды ничего не съешь? (Из пустой)</w:t>
      </w:r>
    </w:p>
    <w:p w:rsidR="006705D0" w:rsidRPr="006705D0" w:rsidRDefault="006705D0" w:rsidP="006705D0">
      <w:pPr>
        <w:pStyle w:val="a9"/>
        <w:numPr>
          <w:ilvl w:val="0"/>
          <w:numId w:val="22"/>
        </w:numPr>
        <w:suppressAutoHyphens/>
        <w:spacing w:after="30"/>
        <w:contextualSpacing w:val="0"/>
        <w:jc w:val="both"/>
        <w:rPr>
          <w:rFonts w:ascii="Times New Roman" w:hAnsi="Times New Roman" w:cs="Times New Roman"/>
          <w:sz w:val="24"/>
          <w:szCs w:val="24"/>
        </w:rPr>
      </w:pPr>
      <w:r w:rsidRPr="006705D0">
        <w:rPr>
          <w:rFonts w:ascii="Times New Roman" w:hAnsi="Times New Roman" w:cs="Times New Roman"/>
          <w:sz w:val="24"/>
          <w:szCs w:val="24"/>
        </w:rPr>
        <w:t>На какое дерево садится ворона во время дождя? (На мокрое)</w:t>
      </w:r>
    </w:p>
    <w:p w:rsidR="006705D0" w:rsidRPr="006705D0" w:rsidRDefault="006705D0" w:rsidP="006705D0">
      <w:pPr>
        <w:pStyle w:val="a9"/>
        <w:numPr>
          <w:ilvl w:val="0"/>
          <w:numId w:val="22"/>
        </w:numPr>
        <w:suppressAutoHyphens/>
        <w:spacing w:after="30"/>
        <w:contextualSpacing w:val="0"/>
        <w:jc w:val="both"/>
        <w:rPr>
          <w:rFonts w:ascii="Times New Roman" w:hAnsi="Times New Roman" w:cs="Times New Roman"/>
          <w:sz w:val="24"/>
          <w:szCs w:val="24"/>
        </w:rPr>
      </w:pPr>
      <w:r w:rsidRPr="006705D0">
        <w:rPr>
          <w:rFonts w:ascii="Times New Roman" w:hAnsi="Times New Roman" w:cs="Times New Roman"/>
          <w:sz w:val="24"/>
          <w:szCs w:val="24"/>
        </w:rPr>
        <w:lastRenderedPageBreak/>
        <w:t>На что похожа половина яблока? (На вторую половину)</w:t>
      </w:r>
    </w:p>
    <w:p w:rsidR="006705D0" w:rsidRPr="006705D0" w:rsidRDefault="006705D0" w:rsidP="006705D0">
      <w:pPr>
        <w:pStyle w:val="a9"/>
        <w:spacing w:after="30"/>
        <w:jc w:val="both"/>
        <w:rPr>
          <w:rFonts w:ascii="Times New Roman" w:hAnsi="Times New Roman" w:cs="Times New Roman"/>
          <w:sz w:val="24"/>
          <w:szCs w:val="24"/>
        </w:rPr>
      </w:pPr>
      <w:r w:rsidRPr="006705D0">
        <w:rPr>
          <w:rFonts w:ascii="Times New Roman" w:hAnsi="Times New Roman" w:cs="Times New Roman"/>
          <w:sz w:val="24"/>
          <w:szCs w:val="24"/>
        </w:rPr>
        <w:t xml:space="preserve">     </w:t>
      </w:r>
    </w:p>
    <w:p w:rsidR="006705D0" w:rsidRPr="006705D0" w:rsidRDefault="006705D0" w:rsidP="006705D0">
      <w:pPr>
        <w:spacing w:after="30"/>
        <w:jc w:val="both"/>
        <w:rPr>
          <w:rFonts w:ascii="Times New Roman" w:hAnsi="Times New Roman" w:cs="Times New Roman"/>
          <w:sz w:val="24"/>
          <w:szCs w:val="24"/>
        </w:rPr>
      </w:pPr>
      <w:proofErr w:type="gramStart"/>
      <w:r w:rsidRPr="006705D0">
        <w:rPr>
          <w:rFonts w:ascii="Times New Roman" w:hAnsi="Times New Roman" w:cs="Times New Roman"/>
          <w:sz w:val="24"/>
          <w:szCs w:val="24"/>
        </w:rPr>
        <w:t>(За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находчивые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ответы</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вопросы</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участники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получают</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баллы,</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которые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суммируются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баллами,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поставленными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за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первый</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конкурс.</w:t>
      </w:r>
      <w:proofErr w:type="gramEnd"/>
      <w:r w:rsidRPr="006705D0">
        <w:rPr>
          <w:rFonts w:ascii="Times New Roman" w:eastAsia="Calibri" w:hAnsi="Times New Roman" w:cs="Times New Roman"/>
          <w:sz w:val="24"/>
          <w:szCs w:val="24"/>
        </w:rPr>
        <w:t xml:space="preserve"> </w:t>
      </w:r>
      <w:proofErr w:type="gramStart"/>
      <w:r w:rsidRPr="006705D0">
        <w:rPr>
          <w:rFonts w:ascii="Times New Roman" w:hAnsi="Times New Roman" w:cs="Times New Roman"/>
          <w:sz w:val="24"/>
          <w:szCs w:val="24"/>
        </w:rPr>
        <w:t>Объявляется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промежуточный</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результат.)</w:t>
      </w:r>
      <w:proofErr w:type="gramEnd"/>
    </w:p>
    <w:p w:rsidR="006705D0" w:rsidRPr="006705D0" w:rsidRDefault="006705D0" w:rsidP="006705D0">
      <w:pPr>
        <w:spacing w:after="30"/>
        <w:jc w:val="both"/>
        <w:rPr>
          <w:rFonts w:ascii="Times New Roman" w:hAnsi="Times New Roman" w:cs="Times New Roman"/>
          <w:sz w:val="24"/>
          <w:szCs w:val="24"/>
        </w:rPr>
      </w:pP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3.</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многих</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произведениях</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описывается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бой</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богатырей</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злыми</w:t>
      </w:r>
      <w:r w:rsidRPr="006705D0">
        <w:rPr>
          <w:rFonts w:ascii="Times New Roman" w:eastAsia="Calibri" w:hAnsi="Times New Roman" w:cs="Times New Roman"/>
          <w:sz w:val="24"/>
          <w:szCs w:val="24"/>
        </w:rPr>
        <w:t xml:space="preserve"> </w:t>
      </w:r>
      <w:proofErr w:type="gramStart"/>
      <w:r w:rsidRPr="006705D0">
        <w:rPr>
          <w:rFonts w:ascii="Times New Roman" w:hAnsi="Times New Roman" w:cs="Times New Roman"/>
          <w:sz w:val="24"/>
          <w:szCs w:val="24"/>
        </w:rPr>
        <w:t>нечистями</w:t>
      </w:r>
      <w:proofErr w:type="gramEnd"/>
      <w:r w:rsidRPr="006705D0">
        <w:rPr>
          <w:rFonts w:ascii="Times New Roman" w:hAnsi="Times New Roman" w:cs="Times New Roman"/>
          <w:sz w:val="24"/>
          <w:szCs w:val="24"/>
        </w:rPr>
        <w:t>.</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Вот</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мы</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сейчас</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предлагаем</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сразиться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нашим</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богатырям</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трехголовым</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змеем</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Горынычем.</w:t>
      </w: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взял</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добрый</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молодец</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меч</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булатный</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да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щит</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золоченый.</w:t>
      </w: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Сел</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коня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своего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ретивого,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да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поскакал</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поле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чистое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w:t>
      </w:r>
      <w:r w:rsidRPr="006705D0">
        <w:rPr>
          <w:rFonts w:ascii="Times New Roman" w:eastAsia="Calibri" w:hAnsi="Times New Roman" w:cs="Times New Roman"/>
          <w:sz w:val="24"/>
          <w:szCs w:val="24"/>
        </w:rPr>
        <w:t xml:space="preserve">  </w:t>
      </w:r>
      <w:proofErr w:type="gramStart"/>
      <w:r w:rsidRPr="006705D0">
        <w:rPr>
          <w:rFonts w:ascii="Times New Roman" w:hAnsi="Times New Roman" w:cs="Times New Roman"/>
          <w:sz w:val="24"/>
          <w:szCs w:val="24"/>
        </w:rPr>
        <w:t>с</w:t>
      </w:r>
      <w:proofErr w:type="gramEnd"/>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нечестью</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биться.</w:t>
      </w:r>
    </w:p>
    <w:p w:rsidR="006705D0" w:rsidRPr="006705D0" w:rsidRDefault="006705D0" w:rsidP="006705D0">
      <w:pPr>
        <w:spacing w:after="30"/>
        <w:jc w:val="both"/>
        <w:rPr>
          <w:rFonts w:ascii="Times New Roman" w:hAnsi="Times New Roman" w:cs="Times New Roman"/>
          <w:sz w:val="24"/>
          <w:szCs w:val="24"/>
        </w:rPr>
      </w:pPr>
    </w:p>
    <w:p w:rsidR="006705D0" w:rsidRPr="006705D0" w:rsidRDefault="006705D0" w:rsidP="006705D0">
      <w:pPr>
        <w:spacing w:after="30"/>
        <w:jc w:val="both"/>
        <w:rPr>
          <w:rFonts w:ascii="Times New Roman" w:hAnsi="Times New Roman" w:cs="Times New Roman"/>
          <w:sz w:val="24"/>
          <w:szCs w:val="24"/>
        </w:rPr>
      </w:pPr>
      <w:proofErr w:type="gramStart"/>
      <w:r w:rsidRPr="006705D0">
        <w:rPr>
          <w:rFonts w:ascii="Times New Roman" w:hAnsi="Times New Roman" w:cs="Times New Roman"/>
          <w:sz w:val="24"/>
          <w:szCs w:val="24"/>
        </w:rPr>
        <w:t>(Участникам</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этого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конкурса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поочередно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дается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руки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меч</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булатный</w:t>
      </w:r>
      <w:r w:rsidRPr="006705D0">
        <w:rPr>
          <w:rFonts w:ascii="Times New Roman" w:eastAsia="Calibri" w:hAnsi="Times New Roman" w:cs="Times New Roman"/>
          <w:sz w:val="24"/>
          <w:szCs w:val="24"/>
        </w:rPr>
        <w:t xml:space="preserve"> – </w:t>
      </w:r>
      <w:r w:rsidRPr="006705D0">
        <w:rPr>
          <w:rFonts w:ascii="Times New Roman" w:hAnsi="Times New Roman" w:cs="Times New Roman"/>
          <w:sz w:val="24"/>
          <w:szCs w:val="24"/>
        </w:rPr>
        <w:t>из</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стали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высокой</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прочности,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"садится"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он</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коня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ретивого</w:t>
      </w:r>
      <w:r w:rsidRPr="006705D0">
        <w:rPr>
          <w:rFonts w:ascii="Times New Roman" w:eastAsia="Calibri" w:hAnsi="Times New Roman" w:cs="Times New Roman"/>
          <w:sz w:val="24"/>
          <w:szCs w:val="24"/>
        </w:rPr>
        <w:t xml:space="preserve"> – </w:t>
      </w:r>
      <w:r w:rsidRPr="006705D0">
        <w:rPr>
          <w:rFonts w:ascii="Times New Roman" w:hAnsi="Times New Roman" w:cs="Times New Roman"/>
          <w:sz w:val="24"/>
          <w:szCs w:val="24"/>
        </w:rPr>
        <w:t>быстрого,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усердного.</w:t>
      </w:r>
      <w:proofErr w:type="gramEnd"/>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Ему</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завязываются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платком</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глаза.</w:t>
      </w:r>
      <w:r w:rsidRPr="006705D0">
        <w:rPr>
          <w:rFonts w:ascii="Times New Roman" w:eastAsia="Calibri" w:hAnsi="Times New Roman" w:cs="Times New Roman"/>
          <w:sz w:val="24"/>
          <w:szCs w:val="24"/>
        </w:rPr>
        <w:t xml:space="preserve"> </w:t>
      </w:r>
      <w:proofErr w:type="gramStart"/>
      <w:r w:rsidRPr="006705D0">
        <w:rPr>
          <w:rFonts w:ascii="Times New Roman" w:hAnsi="Times New Roman" w:cs="Times New Roman"/>
          <w:sz w:val="24"/>
          <w:szCs w:val="24"/>
        </w:rPr>
        <w:t>С</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завязанными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глазами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богатырю</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нужно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"обезглавить"</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змея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Горыныча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за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1</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минуту.)</w:t>
      </w:r>
      <w:proofErr w:type="gramEnd"/>
    </w:p>
    <w:p w:rsidR="006705D0" w:rsidRPr="006705D0" w:rsidRDefault="006705D0" w:rsidP="006705D0">
      <w:pPr>
        <w:spacing w:after="30"/>
        <w:jc w:val="both"/>
        <w:rPr>
          <w:rFonts w:ascii="Times New Roman" w:hAnsi="Times New Roman" w:cs="Times New Roman"/>
          <w:sz w:val="24"/>
          <w:szCs w:val="24"/>
        </w:rPr>
      </w:pPr>
    </w:p>
    <w:p w:rsidR="006705D0" w:rsidRPr="006705D0" w:rsidRDefault="006705D0" w:rsidP="006705D0">
      <w:pPr>
        <w:spacing w:after="30"/>
        <w:jc w:val="both"/>
        <w:rPr>
          <w:rFonts w:ascii="Times New Roman" w:hAnsi="Times New Roman" w:cs="Times New Roman"/>
          <w:sz w:val="24"/>
          <w:szCs w:val="24"/>
        </w:rPr>
      </w:pPr>
      <w:proofErr w:type="gramStart"/>
      <w:r w:rsidRPr="006705D0">
        <w:rPr>
          <w:rFonts w:ascii="Times New Roman" w:hAnsi="Times New Roman" w:cs="Times New Roman"/>
          <w:sz w:val="24"/>
          <w:szCs w:val="24"/>
        </w:rPr>
        <w:t>(За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выполнение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задания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участники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получают</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баллы,</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которые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суммируются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баллами,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поставленными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за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предыдущие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конкурсы.</w:t>
      </w:r>
      <w:proofErr w:type="gramEnd"/>
      <w:r w:rsidRPr="006705D0">
        <w:rPr>
          <w:rFonts w:ascii="Times New Roman" w:eastAsia="Calibri" w:hAnsi="Times New Roman" w:cs="Times New Roman"/>
          <w:sz w:val="24"/>
          <w:szCs w:val="24"/>
        </w:rPr>
        <w:t xml:space="preserve"> </w:t>
      </w:r>
      <w:proofErr w:type="gramStart"/>
      <w:r w:rsidRPr="006705D0">
        <w:rPr>
          <w:rFonts w:ascii="Times New Roman" w:hAnsi="Times New Roman" w:cs="Times New Roman"/>
          <w:sz w:val="24"/>
          <w:szCs w:val="24"/>
        </w:rPr>
        <w:t>Объявляется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промежуточный</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результат.)</w:t>
      </w:r>
      <w:proofErr w:type="gramEnd"/>
    </w:p>
    <w:p w:rsidR="006705D0" w:rsidRPr="006705D0" w:rsidRDefault="006705D0" w:rsidP="006705D0">
      <w:pPr>
        <w:spacing w:after="30"/>
        <w:jc w:val="both"/>
        <w:rPr>
          <w:rFonts w:ascii="Times New Roman" w:hAnsi="Times New Roman" w:cs="Times New Roman"/>
          <w:sz w:val="24"/>
          <w:szCs w:val="24"/>
        </w:rPr>
      </w:pPr>
    </w:p>
    <w:p w:rsidR="006705D0" w:rsidRPr="006705D0" w:rsidRDefault="006705D0" w:rsidP="006705D0">
      <w:pPr>
        <w:spacing w:after="30"/>
        <w:jc w:val="both"/>
        <w:rPr>
          <w:rFonts w:ascii="Times New Roman" w:eastAsia="Calibri" w:hAnsi="Times New Roman" w:cs="Times New Roman"/>
          <w:sz w:val="24"/>
          <w:szCs w:val="24"/>
        </w:rPr>
      </w:pPr>
      <w:r w:rsidRPr="006705D0">
        <w:rPr>
          <w:rFonts w:ascii="Times New Roman" w:hAnsi="Times New Roman" w:cs="Times New Roman"/>
          <w:sz w:val="24"/>
          <w:szCs w:val="24"/>
        </w:rPr>
        <w:t>4.</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Из</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произведений</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богатырях</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можно</w:t>
      </w:r>
      <w:r w:rsidRPr="006705D0">
        <w:rPr>
          <w:rFonts w:ascii="Times New Roman" w:eastAsia="Calibri" w:hAnsi="Times New Roman" w:cs="Times New Roman"/>
          <w:sz w:val="24"/>
          <w:szCs w:val="24"/>
        </w:rPr>
        <w:t xml:space="preserve"> </w:t>
      </w:r>
      <w:proofErr w:type="gramStart"/>
      <w:r w:rsidRPr="006705D0">
        <w:rPr>
          <w:rFonts w:ascii="Times New Roman" w:hAnsi="Times New Roman" w:cs="Times New Roman"/>
          <w:sz w:val="24"/>
          <w:szCs w:val="24"/>
        </w:rPr>
        <w:t>узнать</w:t>
      </w:r>
      <w:proofErr w:type="gramEnd"/>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Василии</w:t>
      </w:r>
      <w:r w:rsidRPr="006705D0">
        <w:rPr>
          <w:rFonts w:ascii="Times New Roman" w:eastAsia="Calibri" w:hAnsi="Times New Roman" w:cs="Times New Roman"/>
          <w:sz w:val="24"/>
          <w:szCs w:val="24"/>
        </w:rPr>
        <w:t xml:space="preserve"> </w:t>
      </w:r>
      <w:proofErr w:type="spellStart"/>
      <w:r w:rsidRPr="006705D0">
        <w:rPr>
          <w:rFonts w:ascii="Times New Roman" w:hAnsi="Times New Roman" w:cs="Times New Roman"/>
          <w:sz w:val="24"/>
          <w:szCs w:val="24"/>
        </w:rPr>
        <w:t>Буслаевиче</w:t>
      </w:r>
      <w:proofErr w:type="spellEnd"/>
      <w:r w:rsidRPr="006705D0">
        <w:rPr>
          <w:rFonts w:ascii="Times New Roman" w:hAnsi="Times New Roman" w:cs="Times New Roman"/>
          <w:sz w:val="24"/>
          <w:szCs w:val="24"/>
        </w:rPr>
        <w:t>,</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который</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собрал</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себе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дружину</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(войско),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проверив</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силу</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поднятием</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чарки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одной</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рукой.</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Чарка</w:t>
      </w:r>
      <w:r w:rsidRPr="006705D0">
        <w:rPr>
          <w:rFonts w:ascii="Times New Roman" w:eastAsia="Calibri" w:hAnsi="Times New Roman" w:cs="Times New Roman"/>
          <w:sz w:val="24"/>
          <w:szCs w:val="24"/>
        </w:rPr>
        <w:t xml:space="preserve"> – </w:t>
      </w:r>
      <w:r w:rsidRPr="006705D0">
        <w:rPr>
          <w:rFonts w:ascii="Times New Roman" w:hAnsi="Times New Roman" w:cs="Times New Roman"/>
          <w:sz w:val="24"/>
          <w:szCs w:val="24"/>
        </w:rPr>
        <w:t>это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старинный</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русский</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сосуд,</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который</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вмещалось</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0,12</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литра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вина,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т.е.</w:t>
      </w:r>
      <w:r w:rsidRPr="006705D0">
        <w:rPr>
          <w:rFonts w:ascii="Times New Roman" w:eastAsia="Calibri" w:hAnsi="Times New Roman" w:cs="Times New Roman"/>
          <w:sz w:val="24"/>
          <w:szCs w:val="24"/>
        </w:rPr>
        <w:t xml:space="preserve"> </w:t>
      </w:r>
    </w:p>
    <w:p w:rsidR="006705D0" w:rsidRPr="006705D0" w:rsidRDefault="006705D0" w:rsidP="006705D0">
      <w:pPr>
        <w:spacing w:after="30"/>
        <w:jc w:val="both"/>
        <w:rPr>
          <w:rFonts w:ascii="Times New Roman" w:eastAsia="Calibri" w:hAnsi="Times New Roman" w:cs="Times New Roman"/>
          <w:sz w:val="24"/>
          <w:szCs w:val="24"/>
        </w:rPr>
      </w:pP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Гости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славные,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люди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дивные</w:t>
      </w: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Поверните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сюда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лицо.</w:t>
      </w: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Начинаем</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сейчас</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еще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одно</w:t>
      </w: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Состязание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удальцов.</w:t>
      </w: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Парни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ловкие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состязаются</w:t>
      </w: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Парни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сильные</w:t>
      </w:r>
      <w:r w:rsidRPr="006705D0">
        <w:rPr>
          <w:rFonts w:ascii="Times New Roman" w:eastAsia="Calibri" w:hAnsi="Times New Roman" w:cs="Times New Roman"/>
          <w:sz w:val="24"/>
          <w:szCs w:val="24"/>
        </w:rPr>
        <w:t xml:space="preserve"> – </w:t>
      </w:r>
      <w:r w:rsidRPr="006705D0">
        <w:rPr>
          <w:rFonts w:ascii="Times New Roman" w:hAnsi="Times New Roman" w:cs="Times New Roman"/>
          <w:sz w:val="24"/>
          <w:szCs w:val="24"/>
        </w:rPr>
        <w:t>будь</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здоров</w:t>
      </w: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В</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центр</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площади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вызываются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те,</w:t>
      </w: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Кто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из</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чарки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выпить</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готов!</w:t>
      </w: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lastRenderedPageBreak/>
        <w:t>Добры</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молодцы,</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выходите!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Чарку</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нашу</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поднимите!</w:t>
      </w:r>
    </w:p>
    <w:p w:rsidR="006705D0" w:rsidRPr="006705D0" w:rsidRDefault="006705D0" w:rsidP="006705D0">
      <w:pPr>
        <w:spacing w:after="30"/>
        <w:jc w:val="both"/>
        <w:rPr>
          <w:rFonts w:ascii="Times New Roman" w:hAnsi="Times New Roman" w:cs="Times New Roman"/>
          <w:sz w:val="24"/>
          <w:szCs w:val="24"/>
        </w:rPr>
      </w:pPr>
    </w:p>
    <w:p w:rsidR="006705D0" w:rsidRPr="006705D0" w:rsidRDefault="006705D0" w:rsidP="006705D0">
      <w:pPr>
        <w:spacing w:after="30"/>
        <w:jc w:val="both"/>
        <w:rPr>
          <w:rFonts w:ascii="Times New Roman" w:hAnsi="Times New Roman" w:cs="Times New Roman"/>
          <w:sz w:val="24"/>
          <w:szCs w:val="24"/>
        </w:rPr>
      </w:pPr>
      <w:proofErr w:type="gramStart"/>
      <w:r w:rsidRPr="006705D0">
        <w:rPr>
          <w:rFonts w:ascii="Times New Roman" w:hAnsi="Times New Roman" w:cs="Times New Roman"/>
          <w:sz w:val="24"/>
          <w:szCs w:val="24"/>
        </w:rPr>
        <w:t>(Участниками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этого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состязания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становятся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воеводы</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дружин.</w:t>
      </w:r>
      <w:proofErr w:type="gramEnd"/>
      <w:r w:rsidRPr="006705D0">
        <w:rPr>
          <w:rFonts w:ascii="Times New Roman" w:eastAsia="Calibri" w:hAnsi="Times New Roman" w:cs="Times New Roman"/>
          <w:sz w:val="24"/>
          <w:szCs w:val="24"/>
        </w:rPr>
        <w:t xml:space="preserve"> </w:t>
      </w:r>
      <w:proofErr w:type="gramStart"/>
      <w:r w:rsidRPr="006705D0">
        <w:rPr>
          <w:rFonts w:ascii="Times New Roman" w:hAnsi="Times New Roman" w:cs="Times New Roman"/>
          <w:sz w:val="24"/>
          <w:szCs w:val="24"/>
        </w:rPr>
        <w:t>Им</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нужно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скорость</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выпить</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жидкость</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их</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емкости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через</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трубочку</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для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коктейля.)</w:t>
      </w:r>
      <w:proofErr w:type="gramEnd"/>
    </w:p>
    <w:p w:rsidR="006705D0" w:rsidRPr="006705D0" w:rsidRDefault="006705D0" w:rsidP="006705D0">
      <w:pPr>
        <w:spacing w:after="30"/>
        <w:jc w:val="both"/>
        <w:rPr>
          <w:rFonts w:ascii="Times New Roman" w:hAnsi="Times New Roman" w:cs="Times New Roman"/>
          <w:sz w:val="24"/>
          <w:szCs w:val="24"/>
        </w:rPr>
      </w:pPr>
      <w:proofErr w:type="gramStart"/>
      <w:r w:rsidRPr="006705D0">
        <w:rPr>
          <w:rFonts w:ascii="Times New Roman" w:hAnsi="Times New Roman" w:cs="Times New Roman"/>
          <w:sz w:val="24"/>
          <w:szCs w:val="24"/>
        </w:rPr>
        <w:t>(За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выполнение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задания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участники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получают</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баллы,</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которые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суммируются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баллами,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поставленными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за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предыдущие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конкурсы.</w:t>
      </w:r>
      <w:proofErr w:type="gramEnd"/>
      <w:r w:rsidRPr="006705D0">
        <w:rPr>
          <w:rFonts w:ascii="Times New Roman" w:eastAsia="Calibri" w:hAnsi="Times New Roman" w:cs="Times New Roman"/>
          <w:sz w:val="24"/>
          <w:szCs w:val="24"/>
        </w:rPr>
        <w:t xml:space="preserve"> </w:t>
      </w:r>
      <w:proofErr w:type="gramStart"/>
      <w:r w:rsidRPr="006705D0">
        <w:rPr>
          <w:rFonts w:ascii="Times New Roman" w:hAnsi="Times New Roman" w:cs="Times New Roman"/>
          <w:sz w:val="24"/>
          <w:szCs w:val="24"/>
        </w:rPr>
        <w:t>Объявляется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промежуточный</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результат.)</w:t>
      </w:r>
      <w:proofErr w:type="gramEnd"/>
    </w:p>
    <w:p w:rsidR="006705D0" w:rsidRPr="006705D0" w:rsidRDefault="006705D0" w:rsidP="006705D0">
      <w:pPr>
        <w:spacing w:after="30"/>
        <w:jc w:val="both"/>
        <w:rPr>
          <w:rFonts w:ascii="Times New Roman" w:hAnsi="Times New Roman" w:cs="Times New Roman"/>
          <w:sz w:val="24"/>
          <w:szCs w:val="24"/>
        </w:rPr>
      </w:pP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5.</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Читая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былины,</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узнаем,</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что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только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w:t>
      </w:r>
      <w:r w:rsidRPr="006705D0">
        <w:rPr>
          <w:rFonts w:ascii="Times New Roman" w:eastAsia="Calibri" w:hAnsi="Times New Roman" w:cs="Times New Roman"/>
          <w:sz w:val="24"/>
          <w:szCs w:val="24"/>
        </w:rPr>
        <w:t xml:space="preserve"> </w:t>
      </w:r>
      <w:proofErr w:type="gramStart"/>
      <w:r w:rsidRPr="006705D0">
        <w:rPr>
          <w:rFonts w:ascii="Times New Roman" w:hAnsi="Times New Roman" w:cs="Times New Roman"/>
          <w:sz w:val="24"/>
          <w:szCs w:val="24"/>
        </w:rPr>
        <w:t>нечистью</w:t>
      </w:r>
      <w:proofErr w:type="gramEnd"/>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боролись</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богатыри,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другими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богатырями,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которых</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жили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злость,</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жадность.</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Богатырь</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Алеша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Попович,</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например,</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бился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w:t>
      </w:r>
      <w:r w:rsidRPr="006705D0">
        <w:rPr>
          <w:rFonts w:ascii="Times New Roman" w:eastAsia="Calibri" w:hAnsi="Times New Roman" w:cs="Times New Roman"/>
          <w:sz w:val="24"/>
          <w:szCs w:val="24"/>
        </w:rPr>
        <w:t xml:space="preserve"> </w:t>
      </w:r>
      <w:proofErr w:type="spellStart"/>
      <w:r w:rsidRPr="006705D0">
        <w:rPr>
          <w:rFonts w:ascii="Times New Roman" w:hAnsi="Times New Roman" w:cs="Times New Roman"/>
          <w:sz w:val="24"/>
          <w:szCs w:val="24"/>
        </w:rPr>
        <w:t>Тугариным</w:t>
      </w:r>
      <w:proofErr w:type="spellEnd"/>
      <w:r w:rsidRPr="006705D0">
        <w:rPr>
          <w:rFonts w:ascii="Times New Roman" w:eastAsia="Calibri" w:hAnsi="Times New Roman" w:cs="Times New Roman"/>
          <w:sz w:val="24"/>
          <w:szCs w:val="24"/>
        </w:rPr>
        <w:t xml:space="preserve"> </w:t>
      </w:r>
      <w:proofErr w:type="spellStart"/>
      <w:r w:rsidRPr="006705D0">
        <w:rPr>
          <w:rFonts w:ascii="Times New Roman" w:hAnsi="Times New Roman" w:cs="Times New Roman"/>
          <w:sz w:val="24"/>
          <w:szCs w:val="24"/>
        </w:rPr>
        <w:t>Змеевичем</w:t>
      </w:r>
      <w:proofErr w:type="spellEnd"/>
      <w:r w:rsidRPr="006705D0">
        <w:rPr>
          <w:rFonts w:ascii="Times New Roman" w:hAnsi="Times New Roman" w:cs="Times New Roman"/>
          <w:sz w:val="24"/>
          <w:szCs w:val="24"/>
        </w:rPr>
        <w:t>.</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w:t>
      </w:r>
      <w:proofErr w:type="spellStart"/>
      <w:r w:rsidRPr="006705D0">
        <w:rPr>
          <w:rFonts w:ascii="Times New Roman" w:hAnsi="Times New Roman" w:cs="Times New Roman"/>
          <w:sz w:val="24"/>
          <w:szCs w:val="24"/>
        </w:rPr>
        <w:t>Тугар</w:t>
      </w:r>
      <w:proofErr w:type="spellEnd"/>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потемнел,</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как</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осенняя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ночь.</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Выдернул</w:t>
      </w:r>
      <w:r w:rsidRPr="006705D0">
        <w:rPr>
          <w:rFonts w:ascii="Times New Roman" w:eastAsia="Calibri" w:hAnsi="Times New Roman" w:cs="Times New Roman"/>
          <w:sz w:val="24"/>
          <w:szCs w:val="24"/>
        </w:rPr>
        <w:t xml:space="preserve"> </w:t>
      </w:r>
      <w:proofErr w:type="spellStart"/>
      <w:r w:rsidRPr="006705D0">
        <w:rPr>
          <w:rFonts w:ascii="Times New Roman" w:hAnsi="Times New Roman" w:cs="Times New Roman"/>
          <w:sz w:val="24"/>
          <w:szCs w:val="24"/>
        </w:rPr>
        <w:t>кинжалище</w:t>
      </w:r>
      <w:proofErr w:type="spellEnd"/>
      <w:r w:rsidRPr="006705D0">
        <w:rPr>
          <w:rFonts w:ascii="Times New Roman" w:eastAsia="Calibri" w:hAnsi="Times New Roman" w:cs="Times New Roman"/>
          <w:sz w:val="24"/>
          <w:szCs w:val="24"/>
        </w:rPr>
        <w:t xml:space="preserve"> </w:t>
      </w:r>
      <w:proofErr w:type="gramStart"/>
      <w:r w:rsidRPr="006705D0">
        <w:rPr>
          <w:rFonts w:ascii="Times New Roman" w:hAnsi="Times New Roman" w:cs="Times New Roman"/>
          <w:sz w:val="24"/>
          <w:szCs w:val="24"/>
        </w:rPr>
        <w:t>булатное</w:t>
      </w:r>
      <w:proofErr w:type="gramEnd"/>
      <w:r w:rsidRPr="006705D0">
        <w:rPr>
          <w:rFonts w:ascii="Times New Roman" w:hAnsi="Times New Roman" w:cs="Times New Roman"/>
          <w:sz w:val="24"/>
          <w:szCs w:val="24"/>
        </w:rPr>
        <w:t>,</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бросил</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Алешу</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Поповича.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смог</w:t>
      </w:r>
      <w:r w:rsidRPr="006705D0">
        <w:rPr>
          <w:rFonts w:ascii="Times New Roman" w:eastAsia="Calibri" w:hAnsi="Times New Roman" w:cs="Times New Roman"/>
          <w:sz w:val="24"/>
          <w:szCs w:val="24"/>
        </w:rPr>
        <w:t xml:space="preserve"> </w:t>
      </w:r>
      <w:proofErr w:type="spellStart"/>
      <w:r w:rsidRPr="006705D0">
        <w:rPr>
          <w:rFonts w:ascii="Times New Roman" w:hAnsi="Times New Roman" w:cs="Times New Roman"/>
          <w:sz w:val="24"/>
          <w:szCs w:val="24"/>
        </w:rPr>
        <w:t>Тугарин</w:t>
      </w:r>
      <w:proofErr w:type="spellEnd"/>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попасть</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него</w:t>
      </w:r>
      <w:r w:rsidRPr="006705D0">
        <w:rPr>
          <w:rFonts w:ascii="Times New Roman" w:eastAsia="Calibri" w:hAnsi="Times New Roman" w:cs="Times New Roman"/>
          <w:sz w:val="24"/>
          <w:szCs w:val="24"/>
        </w:rPr>
        <w:t>…</w:t>
      </w:r>
      <w:r w:rsidRPr="006705D0">
        <w:rPr>
          <w:rFonts w:ascii="Times New Roman" w:hAnsi="Times New Roman" w:cs="Times New Roman"/>
          <w:sz w:val="24"/>
          <w:szCs w:val="24"/>
        </w:rPr>
        <w:t>"</w:t>
      </w:r>
    </w:p>
    <w:p w:rsidR="006705D0" w:rsidRPr="006705D0" w:rsidRDefault="006705D0" w:rsidP="006705D0">
      <w:pPr>
        <w:spacing w:after="30"/>
        <w:jc w:val="both"/>
        <w:rPr>
          <w:rFonts w:ascii="Times New Roman" w:hAnsi="Times New Roman" w:cs="Times New Roman"/>
          <w:sz w:val="24"/>
          <w:szCs w:val="24"/>
        </w:rPr>
      </w:pP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(Участникам</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этого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состязания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нужно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метко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поразить</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цель</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на</w:t>
      </w:r>
      <w:r w:rsidRPr="006705D0">
        <w:rPr>
          <w:rFonts w:ascii="Times New Roman" w:eastAsia="Calibri" w:hAnsi="Times New Roman" w:cs="Times New Roman"/>
          <w:sz w:val="24"/>
          <w:szCs w:val="24"/>
        </w:rPr>
        <w:t xml:space="preserve"> </w:t>
      </w:r>
      <w:proofErr w:type="spellStart"/>
      <w:r w:rsidRPr="006705D0">
        <w:rPr>
          <w:rFonts w:ascii="Times New Roman" w:hAnsi="Times New Roman" w:cs="Times New Roman"/>
          <w:sz w:val="24"/>
          <w:szCs w:val="24"/>
        </w:rPr>
        <w:t>дартсе</w:t>
      </w:r>
      <w:proofErr w:type="spellEnd"/>
      <w:r w:rsidRPr="006705D0">
        <w:rPr>
          <w:rFonts w:ascii="Times New Roman" w:hAnsi="Times New Roman" w:cs="Times New Roman"/>
          <w:sz w:val="24"/>
          <w:szCs w:val="24"/>
        </w:rPr>
        <w:t>,</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попав</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дротиком</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как</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можно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ближе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центру.)</w:t>
      </w:r>
    </w:p>
    <w:p w:rsidR="006705D0" w:rsidRPr="006705D0" w:rsidRDefault="006705D0" w:rsidP="006705D0">
      <w:pPr>
        <w:spacing w:after="30"/>
        <w:jc w:val="both"/>
        <w:rPr>
          <w:rFonts w:ascii="Times New Roman" w:hAnsi="Times New Roman" w:cs="Times New Roman"/>
          <w:sz w:val="24"/>
          <w:szCs w:val="24"/>
        </w:rPr>
      </w:pPr>
    </w:p>
    <w:p w:rsidR="006705D0" w:rsidRPr="006705D0" w:rsidRDefault="006705D0" w:rsidP="006705D0">
      <w:pPr>
        <w:spacing w:after="30"/>
        <w:jc w:val="both"/>
        <w:rPr>
          <w:rFonts w:ascii="Times New Roman" w:hAnsi="Times New Roman" w:cs="Times New Roman"/>
          <w:sz w:val="24"/>
          <w:szCs w:val="24"/>
        </w:rPr>
      </w:pPr>
      <w:proofErr w:type="gramStart"/>
      <w:r w:rsidRPr="006705D0">
        <w:rPr>
          <w:rFonts w:ascii="Times New Roman" w:hAnsi="Times New Roman" w:cs="Times New Roman"/>
          <w:sz w:val="24"/>
          <w:szCs w:val="24"/>
        </w:rPr>
        <w:t>(За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выполнение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задания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участники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получают</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баллы,</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которые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суммируются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баллами,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поставленными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за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предыдущие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конкурсы.</w:t>
      </w:r>
      <w:proofErr w:type="gramEnd"/>
      <w:r w:rsidRPr="006705D0">
        <w:rPr>
          <w:rFonts w:ascii="Times New Roman" w:eastAsia="Calibri" w:hAnsi="Times New Roman" w:cs="Times New Roman"/>
          <w:sz w:val="24"/>
          <w:szCs w:val="24"/>
        </w:rPr>
        <w:t xml:space="preserve"> </w:t>
      </w:r>
      <w:proofErr w:type="gramStart"/>
      <w:r w:rsidRPr="006705D0">
        <w:rPr>
          <w:rFonts w:ascii="Times New Roman" w:hAnsi="Times New Roman" w:cs="Times New Roman"/>
          <w:sz w:val="24"/>
          <w:szCs w:val="24"/>
        </w:rPr>
        <w:t>Объявляется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промежуточный</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результат.)</w:t>
      </w:r>
      <w:proofErr w:type="gramEnd"/>
    </w:p>
    <w:p w:rsidR="006705D0" w:rsidRPr="006705D0" w:rsidRDefault="006705D0" w:rsidP="006705D0">
      <w:pPr>
        <w:spacing w:after="30"/>
        <w:jc w:val="both"/>
        <w:rPr>
          <w:rFonts w:ascii="Times New Roman" w:hAnsi="Times New Roman" w:cs="Times New Roman"/>
          <w:sz w:val="24"/>
          <w:szCs w:val="24"/>
        </w:rPr>
      </w:pP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6.</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Ну,</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что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ж,</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еще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одно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испытание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для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наших</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добрых</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молодцев.</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Был</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богатырь,</w:t>
      </w:r>
      <w:r w:rsidRPr="006705D0">
        <w:rPr>
          <w:rFonts w:ascii="Times New Roman" w:eastAsia="Calibri" w:hAnsi="Times New Roman" w:cs="Times New Roman"/>
          <w:sz w:val="24"/>
          <w:szCs w:val="24"/>
        </w:rPr>
        <w:t xml:space="preserve"> </w:t>
      </w:r>
      <w:proofErr w:type="spellStart"/>
      <w:r w:rsidRPr="006705D0">
        <w:rPr>
          <w:rFonts w:ascii="Times New Roman" w:hAnsi="Times New Roman" w:cs="Times New Roman"/>
          <w:sz w:val="24"/>
          <w:szCs w:val="24"/>
        </w:rPr>
        <w:t>Финист</w:t>
      </w:r>
      <w:proofErr w:type="spellEnd"/>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Ясный</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Сокол.</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Помните,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попал</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он</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западню,</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когда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захватили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его</w:t>
      </w:r>
      <w:r w:rsidRPr="006705D0">
        <w:rPr>
          <w:rFonts w:ascii="Times New Roman" w:eastAsia="Calibri" w:hAnsi="Times New Roman" w:cs="Times New Roman"/>
          <w:sz w:val="24"/>
          <w:szCs w:val="24"/>
        </w:rPr>
        <w:t xml:space="preserve"> – </w:t>
      </w:r>
      <w:r w:rsidRPr="006705D0">
        <w:rPr>
          <w:rFonts w:ascii="Times New Roman" w:hAnsi="Times New Roman" w:cs="Times New Roman"/>
          <w:sz w:val="24"/>
          <w:szCs w:val="24"/>
        </w:rPr>
        <w:t>связали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распятье.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силушка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у</w:t>
      </w:r>
      <w:r w:rsidRPr="006705D0">
        <w:rPr>
          <w:rFonts w:ascii="Times New Roman" w:eastAsia="Calibri" w:hAnsi="Times New Roman" w:cs="Times New Roman"/>
          <w:sz w:val="24"/>
          <w:szCs w:val="24"/>
        </w:rPr>
        <w:t xml:space="preserve"> </w:t>
      </w:r>
      <w:proofErr w:type="spellStart"/>
      <w:r w:rsidRPr="006705D0">
        <w:rPr>
          <w:rFonts w:ascii="Times New Roman" w:hAnsi="Times New Roman" w:cs="Times New Roman"/>
          <w:sz w:val="24"/>
          <w:szCs w:val="24"/>
        </w:rPr>
        <w:t>Финиста</w:t>
      </w:r>
      <w:proofErr w:type="spellEnd"/>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Ясна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Сокола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буйная</w:t>
      </w:r>
      <w:r w:rsidRPr="006705D0">
        <w:rPr>
          <w:rFonts w:ascii="Times New Roman" w:eastAsia="Calibri" w:hAnsi="Times New Roman" w:cs="Times New Roman"/>
          <w:sz w:val="24"/>
          <w:szCs w:val="24"/>
        </w:rPr>
        <w:t xml:space="preserve"> – </w:t>
      </w:r>
      <w:r w:rsidRPr="006705D0">
        <w:rPr>
          <w:rFonts w:ascii="Times New Roman" w:hAnsi="Times New Roman" w:cs="Times New Roman"/>
          <w:sz w:val="24"/>
          <w:szCs w:val="24"/>
        </w:rPr>
        <w:t>раскидал</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он</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врагов</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разные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стороны</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да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разорвал</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путы</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свои.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Вот</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сейчас</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задача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наших</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богатырей</w:t>
      </w:r>
      <w:r w:rsidRPr="006705D0">
        <w:rPr>
          <w:rFonts w:ascii="Times New Roman" w:eastAsia="Calibri" w:hAnsi="Times New Roman" w:cs="Times New Roman"/>
          <w:sz w:val="24"/>
          <w:szCs w:val="24"/>
        </w:rPr>
        <w:t xml:space="preserve"> – </w:t>
      </w:r>
      <w:r w:rsidRPr="006705D0">
        <w:rPr>
          <w:rFonts w:ascii="Times New Roman" w:hAnsi="Times New Roman" w:cs="Times New Roman"/>
          <w:sz w:val="24"/>
          <w:szCs w:val="24"/>
        </w:rPr>
        <w:t>удержать</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канат</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борьбе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соперниками,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переступая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линии.</w:t>
      </w:r>
    </w:p>
    <w:p w:rsidR="006705D0" w:rsidRPr="006705D0" w:rsidRDefault="006705D0" w:rsidP="006705D0">
      <w:pPr>
        <w:spacing w:after="30"/>
        <w:jc w:val="both"/>
        <w:rPr>
          <w:rFonts w:ascii="Times New Roman" w:hAnsi="Times New Roman" w:cs="Times New Roman"/>
          <w:sz w:val="24"/>
          <w:szCs w:val="24"/>
        </w:rPr>
      </w:pP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(Участникам</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этого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состязания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нужно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удержать</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канат</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борьбе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соперниками,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переступая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линии.)</w:t>
      </w:r>
    </w:p>
    <w:p w:rsidR="006705D0" w:rsidRPr="006705D0" w:rsidRDefault="006705D0" w:rsidP="006705D0">
      <w:pPr>
        <w:spacing w:after="30"/>
        <w:jc w:val="both"/>
        <w:rPr>
          <w:rFonts w:ascii="Times New Roman" w:hAnsi="Times New Roman" w:cs="Times New Roman"/>
          <w:sz w:val="24"/>
          <w:szCs w:val="24"/>
        </w:rPr>
      </w:pPr>
    </w:p>
    <w:p w:rsidR="006705D0" w:rsidRPr="006705D0" w:rsidRDefault="006705D0" w:rsidP="006705D0">
      <w:pPr>
        <w:spacing w:after="30"/>
        <w:jc w:val="both"/>
        <w:rPr>
          <w:rFonts w:ascii="Times New Roman" w:hAnsi="Times New Roman" w:cs="Times New Roman"/>
          <w:sz w:val="24"/>
          <w:szCs w:val="24"/>
        </w:rPr>
      </w:pPr>
      <w:proofErr w:type="gramStart"/>
      <w:r w:rsidRPr="006705D0">
        <w:rPr>
          <w:rFonts w:ascii="Times New Roman" w:hAnsi="Times New Roman" w:cs="Times New Roman"/>
          <w:sz w:val="24"/>
          <w:szCs w:val="24"/>
        </w:rPr>
        <w:t>(За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выполнение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задания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участники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получают</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баллы,</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которые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суммируются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баллами,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поставленными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за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предыдущие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конкурсы.</w:t>
      </w:r>
      <w:proofErr w:type="gramEnd"/>
      <w:r w:rsidRPr="006705D0">
        <w:rPr>
          <w:rFonts w:ascii="Times New Roman" w:eastAsia="Calibri" w:hAnsi="Times New Roman" w:cs="Times New Roman"/>
          <w:sz w:val="24"/>
          <w:szCs w:val="24"/>
        </w:rPr>
        <w:t xml:space="preserve"> </w:t>
      </w:r>
      <w:proofErr w:type="gramStart"/>
      <w:r w:rsidRPr="006705D0">
        <w:rPr>
          <w:rFonts w:ascii="Times New Roman" w:hAnsi="Times New Roman" w:cs="Times New Roman"/>
          <w:sz w:val="24"/>
          <w:szCs w:val="24"/>
        </w:rPr>
        <w:t>Объявляется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конечный</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результат.)</w:t>
      </w:r>
      <w:proofErr w:type="gramEnd"/>
    </w:p>
    <w:p w:rsidR="006705D0" w:rsidRPr="006705D0" w:rsidRDefault="006705D0" w:rsidP="006705D0">
      <w:pPr>
        <w:spacing w:after="30"/>
        <w:jc w:val="both"/>
        <w:rPr>
          <w:rFonts w:ascii="Times New Roman" w:hAnsi="Times New Roman" w:cs="Times New Roman"/>
          <w:sz w:val="24"/>
          <w:szCs w:val="24"/>
        </w:rPr>
      </w:pPr>
    </w:p>
    <w:p w:rsidR="006705D0" w:rsidRPr="006705D0" w:rsidRDefault="006705D0" w:rsidP="006705D0">
      <w:pPr>
        <w:pStyle w:val="a9"/>
        <w:numPr>
          <w:ilvl w:val="0"/>
          <w:numId w:val="18"/>
        </w:numPr>
        <w:suppressAutoHyphens/>
        <w:spacing w:after="30"/>
        <w:contextualSpacing w:val="0"/>
        <w:jc w:val="both"/>
        <w:rPr>
          <w:rFonts w:ascii="Times New Roman" w:hAnsi="Times New Roman" w:cs="Times New Roman"/>
          <w:b/>
          <w:sz w:val="24"/>
          <w:szCs w:val="24"/>
        </w:rPr>
      </w:pPr>
      <w:r w:rsidRPr="006705D0">
        <w:rPr>
          <w:rFonts w:ascii="Times New Roman" w:hAnsi="Times New Roman" w:cs="Times New Roman"/>
          <w:b/>
          <w:sz w:val="24"/>
          <w:szCs w:val="24"/>
        </w:rPr>
        <w:t>Подведение итогов, награждение команд</w:t>
      </w: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Пришла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пора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подвести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итоги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w:t>
      </w:r>
      <w:proofErr w:type="gramStart"/>
      <w:r w:rsidRPr="006705D0">
        <w:rPr>
          <w:rFonts w:ascii="Times New Roman" w:hAnsi="Times New Roman" w:cs="Times New Roman"/>
          <w:sz w:val="24"/>
          <w:szCs w:val="24"/>
        </w:rPr>
        <w:t>Богатырских</w:t>
      </w:r>
      <w:proofErr w:type="gramEnd"/>
      <w:r w:rsidRPr="006705D0">
        <w:rPr>
          <w:rFonts w:ascii="Times New Roman" w:eastAsia="Calibri" w:hAnsi="Times New Roman" w:cs="Times New Roman"/>
          <w:sz w:val="24"/>
          <w:szCs w:val="24"/>
        </w:rPr>
        <w:t xml:space="preserve"> </w:t>
      </w:r>
      <w:proofErr w:type="spellStart"/>
      <w:r w:rsidRPr="006705D0">
        <w:rPr>
          <w:rFonts w:ascii="Times New Roman" w:hAnsi="Times New Roman" w:cs="Times New Roman"/>
          <w:sz w:val="24"/>
          <w:szCs w:val="24"/>
        </w:rPr>
        <w:t>потешек</w:t>
      </w:r>
      <w:proofErr w:type="spellEnd"/>
      <w:r w:rsidRPr="006705D0">
        <w:rPr>
          <w:rFonts w:ascii="Times New Roman" w:hAnsi="Times New Roman" w:cs="Times New Roman"/>
          <w:sz w:val="24"/>
          <w:szCs w:val="24"/>
        </w:rPr>
        <w:t>".</w:t>
      </w:r>
    </w:p>
    <w:p w:rsidR="006705D0" w:rsidRPr="006705D0" w:rsidRDefault="006705D0" w:rsidP="006705D0">
      <w:pPr>
        <w:pStyle w:val="a9"/>
        <w:numPr>
          <w:ilvl w:val="0"/>
          <w:numId w:val="23"/>
        </w:numPr>
        <w:suppressAutoHyphens/>
        <w:spacing w:after="30"/>
        <w:ind w:left="284" w:hanging="284"/>
        <w:contextualSpacing w:val="0"/>
        <w:jc w:val="both"/>
        <w:rPr>
          <w:rFonts w:ascii="Times New Roman" w:hAnsi="Times New Roman" w:cs="Times New Roman"/>
          <w:sz w:val="24"/>
          <w:szCs w:val="24"/>
        </w:rPr>
      </w:pPr>
      <w:proofErr w:type="gramStart"/>
      <w:r w:rsidRPr="006705D0">
        <w:rPr>
          <w:rFonts w:ascii="Times New Roman" w:hAnsi="Times New Roman" w:cs="Times New Roman"/>
          <w:sz w:val="24"/>
          <w:szCs w:val="24"/>
        </w:rPr>
        <w:lastRenderedPageBreak/>
        <w:t>Ой</w:t>
      </w:r>
      <w:proofErr w:type="gramEnd"/>
      <w:r w:rsidRPr="006705D0">
        <w:rPr>
          <w:rFonts w:ascii="Times New Roman" w:hAnsi="Times New Roman" w:cs="Times New Roman"/>
          <w:sz w:val="24"/>
          <w:szCs w:val="24"/>
        </w:rPr>
        <w:t xml:space="preserve"> вы, добры молодцы, выходите да в степь широкую, да окиньте взором ее, необъятную, пришло время слово слушать. Слово слушать да внимать сказанному. Чтоб узнать дружину самую сильную, непобедимую.</w:t>
      </w:r>
    </w:p>
    <w:p w:rsidR="006705D0" w:rsidRPr="006705D0" w:rsidRDefault="006705D0" w:rsidP="006705D0">
      <w:pPr>
        <w:spacing w:after="30"/>
        <w:ind w:left="284" w:hanging="284"/>
        <w:jc w:val="both"/>
        <w:rPr>
          <w:rFonts w:ascii="Times New Roman" w:hAnsi="Times New Roman" w:cs="Times New Roman"/>
          <w:sz w:val="24"/>
          <w:szCs w:val="24"/>
        </w:rPr>
      </w:pP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Посмотрели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состязанья</w:t>
      </w: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И</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желаем</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прощанье</w:t>
      </w: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Всем</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здоровье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укреплять,</w:t>
      </w: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Мышцы</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крепче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накачать.</w:t>
      </w:r>
    </w:p>
    <w:p w:rsidR="006705D0" w:rsidRPr="006705D0" w:rsidRDefault="006705D0" w:rsidP="006705D0">
      <w:pPr>
        <w:spacing w:after="30"/>
        <w:jc w:val="both"/>
        <w:rPr>
          <w:rFonts w:ascii="Times New Roman" w:hAnsi="Times New Roman" w:cs="Times New Roman"/>
          <w:sz w:val="24"/>
          <w:szCs w:val="24"/>
        </w:rPr>
      </w:pP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Всем</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ребятам</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мы</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желаем</w:t>
      </w: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Не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лениться,</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не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болеть.</w:t>
      </w: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Больше</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спортом</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заниматься</w:t>
      </w:r>
    </w:p>
    <w:p w:rsidR="006705D0" w:rsidRPr="006705D0" w:rsidRDefault="006705D0" w:rsidP="006705D0">
      <w:pPr>
        <w:spacing w:after="30"/>
        <w:jc w:val="both"/>
        <w:rPr>
          <w:rFonts w:ascii="Times New Roman" w:hAnsi="Times New Roman" w:cs="Times New Roman"/>
          <w:sz w:val="24"/>
          <w:szCs w:val="24"/>
        </w:rPr>
      </w:pPr>
      <w:r w:rsidRPr="006705D0">
        <w:rPr>
          <w:rFonts w:ascii="Times New Roman" w:hAnsi="Times New Roman" w:cs="Times New Roman"/>
          <w:sz w:val="24"/>
          <w:szCs w:val="24"/>
        </w:rPr>
        <w:t>Чувство</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юмора</w:t>
      </w:r>
      <w:r w:rsidRPr="006705D0">
        <w:rPr>
          <w:rFonts w:ascii="Times New Roman" w:eastAsia="Calibri" w:hAnsi="Times New Roman" w:cs="Times New Roman"/>
          <w:sz w:val="24"/>
          <w:szCs w:val="24"/>
        </w:rPr>
        <w:t xml:space="preserve"> </w:t>
      </w:r>
      <w:r w:rsidRPr="006705D0">
        <w:rPr>
          <w:rFonts w:ascii="Times New Roman" w:hAnsi="Times New Roman" w:cs="Times New Roman"/>
          <w:sz w:val="24"/>
          <w:szCs w:val="24"/>
        </w:rPr>
        <w:t>иметь.</w:t>
      </w:r>
    </w:p>
    <w:p w:rsidR="006705D0" w:rsidRPr="006705D0" w:rsidRDefault="006705D0" w:rsidP="006705D0">
      <w:pPr>
        <w:spacing w:after="30"/>
        <w:jc w:val="both"/>
        <w:rPr>
          <w:rFonts w:ascii="Times New Roman" w:hAnsi="Times New Roman" w:cs="Times New Roman"/>
          <w:sz w:val="24"/>
          <w:szCs w:val="24"/>
        </w:rPr>
      </w:pPr>
    </w:p>
    <w:p w:rsidR="006705D0" w:rsidRPr="006705D0" w:rsidRDefault="006705D0" w:rsidP="006705D0">
      <w:pPr>
        <w:pStyle w:val="a9"/>
        <w:numPr>
          <w:ilvl w:val="0"/>
          <w:numId w:val="24"/>
        </w:numPr>
        <w:suppressAutoHyphens/>
        <w:spacing w:after="30"/>
        <w:ind w:left="284" w:hanging="284"/>
        <w:contextualSpacing w:val="0"/>
        <w:jc w:val="both"/>
        <w:rPr>
          <w:rFonts w:ascii="Times New Roman" w:hAnsi="Times New Roman" w:cs="Times New Roman"/>
          <w:sz w:val="24"/>
          <w:szCs w:val="24"/>
        </w:rPr>
      </w:pPr>
      <w:r w:rsidRPr="006705D0">
        <w:rPr>
          <w:rFonts w:ascii="Times New Roman" w:hAnsi="Times New Roman" w:cs="Times New Roman"/>
          <w:sz w:val="24"/>
          <w:szCs w:val="24"/>
        </w:rPr>
        <w:t xml:space="preserve">Итак, мы поздравляем наших участников. И верим, что не перевелись еще на Руси богатыри! </w:t>
      </w:r>
      <w:proofErr w:type="gramStart"/>
      <w:r w:rsidRPr="006705D0">
        <w:rPr>
          <w:rFonts w:ascii="Times New Roman" w:hAnsi="Times New Roman" w:cs="Times New Roman"/>
          <w:sz w:val="24"/>
          <w:szCs w:val="24"/>
        </w:rPr>
        <w:t xml:space="preserve">(Участникам "Богатырских </w:t>
      </w:r>
      <w:proofErr w:type="spellStart"/>
      <w:r w:rsidRPr="006705D0">
        <w:rPr>
          <w:rFonts w:ascii="Times New Roman" w:hAnsi="Times New Roman" w:cs="Times New Roman"/>
          <w:sz w:val="24"/>
          <w:szCs w:val="24"/>
        </w:rPr>
        <w:t>потешек</w:t>
      </w:r>
      <w:proofErr w:type="spellEnd"/>
      <w:r w:rsidRPr="006705D0">
        <w:rPr>
          <w:rFonts w:ascii="Times New Roman" w:hAnsi="Times New Roman" w:cs="Times New Roman"/>
          <w:sz w:val="24"/>
          <w:szCs w:val="24"/>
        </w:rPr>
        <w:t>" вручаются грамоты и медали в виде гири, на которых указываются набранные баллы.)</w:t>
      </w:r>
      <w:proofErr w:type="gramEnd"/>
    </w:p>
    <w:p w:rsidR="00182BB7" w:rsidRDefault="00182BB7" w:rsidP="00E07BB0">
      <w:pPr>
        <w:rPr>
          <w:rFonts w:ascii="Times New Roman" w:hAnsi="Times New Roman" w:cs="Times New Roman"/>
          <w:b/>
          <w:sz w:val="24"/>
          <w:szCs w:val="24"/>
        </w:rPr>
      </w:pPr>
    </w:p>
    <w:p w:rsidR="00E07BB0" w:rsidRPr="00E07BB0" w:rsidRDefault="00E07BB0" w:rsidP="00E07BB0">
      <w:pPr>
        <w:jc w:val="center"/>
        <w:rPr>
          <w:rFonts w:ascii="Times New Roman" w:eastAsia="Times New Roman" w:hAnsi="Times New Roman" w:cs="Times New Roman"/>
          <w:b/>
          <w:i/>
          <w:sz w:val="28"/>
          <w:szCs w:val="28"/>
        </w:rPr>
      </w:pPr>
      <w:r>
        <w:rPr>
          <w:rFonts w:ascii="Times New Roman" w:hAnsi="Times New Roman" w:cs="Times New Roman"/>
          <w:b/>
          <w:sz w:val="24"/>
          <w:szCs w:val="24"/>
        </w:rPr>
        <w:t>4_</w:t>
      </w:r>
      <w:r w:rsidRPr="00E07BB0">
        <w:rPr>
          <w:noProof/>
          <w:lang w:eastAsia="ru-RU"/>
        </w:rPr>
        <w:drawing>
          <wp:anchor distT="0" distB="0" distL="114300" distR="114300" simplePos="0" relativeHeight="251784192" behindDoc="0" locked="0" layoutInCell="1" allowOverlap="1" wp14:anchorId="2D5DDD03" wp14:editId="04F48633">
            <wp:simplePos x="0" y="0"/>
            <wp:positionH relativeFrom="margin">
              <wp:posOffset>3940175</wp:posOffset>
            </wp:positionH>
            <wp:positionV relativeFrom="margin">
              <wp:posOffset>-238125</wp:posOffset>
            </wp:positionV>
            <wp:extent cx="1885950" cy="1885950"/>
            <wp:effectExtent l="0" t="0" r="0" b="0"/>
            <wp:wrapSquare wrapText="bothSides"/>
            <wp:docPr id="102" name="Рисунок 102" descr="https://mysplash.ru/uploads/afisha/0c/iy/6a3f672e9841bb7117da7c6cff54baf8-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ysplash.ru/uploads/afisha/0c/iy/6a3f672e9841bb7117da7c6cff54baf8-600x6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07BB0">
        <w:rPr>
          <w:rFonts w:ascii="Times New Roman" w:eastAsia="Times New Roman" w:hAnsi="Times New Roman" w:cs="Times New Roman"/>
          <w:b/>
          <w:i/>
          <w:sz w:val="28"/>
          <w:szCs w:val="28"/>
        </w:rPr>
        <w:t xml:space="preserve">Модель проведения тематического дня </w:t>
      </w:r>
    </w:p>
    <w:p w:rsidR="00E07BB0" w:rsidRPr="00E07BB0" w:rsidRDefault="00E07BB0" w:rsidP="00E07BB0">
      <w:pPr>
        <w:jc w:val="center"/>
        <w:rPr>
          <w:rFonts w:ascii="Times New Roman" w:eastAsia="Times New Roman" w:hAnsi="Times New Roman" w:cs="Times New Roman"/>
          <w:b/>
          <w:i/>
          <w:sz w:val="48"/>
          <w:szCs w:val="28"/>
        </w:rPr>
      </w:pPr>
      <w:r w:rsidRPr="00E07BB0">
        <w:rPr>
          <w:rFonts w:ascii="Times New Roman" w:eastAsia="Times New Roman" w:hAnsi="Times New Roman" w:cs="Times New Roman"/>
          <w:b/>
          <w:i/>
          <w:sz w:val="48"/>
          <w:szCs w:val="28"/>
        </w:rPr>
        <w:t xml:space="preserve">«День сказки»      </w:t>
      </w:r>
    </w:p>
    <w:p w:rsidR="00E07BB0" w:rsidRPr="00E07BB0" w:rsidRDefault="00E07BB0" w:rsidP="00E07BB0">
      <w:pPr>
        <w:jc w:val="center"/>
        <w:rPr>
          <w:noProof/>
          <w:lang w:eastAsia="ru-RU"/>
        </w:rPr>
      </w:pPr>
    </w:p>
    <w:p w:rsidR="00E07BB0" w:rsidRPr="00E07BB0" w:rsidRDefault="00E07BB0" w:rsidP="00E07BB0">
      <w:pPr>
        <w:jc w:val="center"/>
        <w:rPr>
          <w:noProof/>
          <w:lang w:eastAsia="ru-RU"/>
        </w:rPr>
      </w:pPr>
    </w:p>
    <w:tbl>
      <w:tblPr>
        <w:tblStyle w:val="11"/>
        <w:tblW w:w="0" w:type="auto"/>
        <w:tblInd w:w="0" w:type="dxa"/>
        <w:tblLook w:val="04A0" w:firstRow="1" w:lastRow="0" w:firstColumn="1" w:lastColumn="0" w:noHBand="0" w:noVBand="1"/>
      </w:tblPr>
      <w:tblGrid>
        <w:gridCol w:w="1851"/>
        <w:gridCol w:w="1943"/>
        <w:gridCol w:w="2551"/>
        <w:gridCol w:w="563"/>
        <w:gridCol w:w="2663"/>
      </w:tblGrid>
      <w:tr w:rsidR="00E07BB0" w:rsidRPr="00E07BB0" w:rsidTr="004B7CA2">
        <w:trPr>
          <w:trHeight w:val="597"/>
        </w:trPr>
        <w:tc>
          <w:tcPr>
            <w:tcW w:w="1851" w:type="dxa"/>
            <w:tcBorders>
              <w:top w:val="single" w:sz="4" w:space="0" w:color="auto"/>
              <w:left w:val="single" w:sz="4" w:space="0" w:color="auto"/>
              <w:bottom w:val="single" w:sz="4" w:space="0" w:color="auto"/>
              <w:right w:val="single" w:sz="4" w:space="0" w:color="auto"/>
            </w:tcBorders>
            <w:hideMark/>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Идея</w:t>
            </w:r>
          </w:p>
        </w:tc>
        <w:tc>
          <w:tcPr>
            <w:tcW w:w="7720" w:type="dxa"/>
            <w:gridSpan w:val="4"/>
            <w:tcBorders>
              <w:top w:val="single" w:sz="4" w:space="0" w:color="auto"/>
              <w:left w:val="single" w:sz="4" w:space="0" w:color="auto"/>
              <w:bottom w:val="single" w:sz="4" w:space="0" w:color="auto"/>
              <w:right w:val="single" w:sz="4" w:space="0" w:color="auto"/>
            </w:tcBorders>
          </w:tcPr>
          <w:p w:rsidR="00E07BB0" w:rsidRPr="00E07BB0" w:rsidRDefault="00E07BB0" w:rsidP="00E07BB0">
            <w:pPr>
              <w:rPr>
                <w:rFonts w:ascii="Times New Roman" w:hAnsi="Times New Roman" w:cs="Times New Roman"/>
                <w:sz w:val="24"/>
                <w:szCs w:val="24"/>
              </w:rPr>
            </w:pPr>
            <w:r w:rsidRPr="00E07BB0">
              <w:rPr>
                <w:rFonts w:ascii="Times New Roman" w:hAnsi="Times New Roman" w:cs="Times New Roman"/>
                <w:sz w:val="24"/>
                <w:szCs w:val="24"/>
              </w:rPr>
              <w:t xml:space="preserve">Связать День Сказки с Пушкинским Днём </w:t>
            </w:r>
            <w:proofErr w:type="gramStart"/>
            <w:r w:rsidRPr="00E07BB0">
              <w:rPr>
                <w:rFonts w:ascii="Times New Roman" w:hAnsi="Times New Roman" w:cs="Times New Roman"/>
                <w:sz w:val="24"/>
                <w:szCs w:val="24"/>
              </w:rPr>
              <w:t xml:space="preserve">( </w:t>
            </w:r>
            <w:proofErr w:type="gramEnd"/>
            <w:r w:rsidRPr="00E07BB0">
              <w:rPr>
                <w:rFonts w:ascii="Times New Roman" w:hAnsi="Times New Roman" w:cs="Times New Roman"/>
                <w:sz w:val="24"/>
                <w:szCs w:val="24"/>
              </w:rPr>
              <w:t xml:space="preserve">день рождения </w:t>
            </w:r>
            <w:proofErr w:type="spellStart"/>
            <w:r w:rsidRPr="00E07BB0">
              <w:rPr>
                <w:rFonts w:ascii="Times New Roman" w:hAnsi="Times New Roman" w:cs="Times New Roman"/>
                <w:sz w:val="24"/>
                <w:szCs w:val="24"/>
              </w:rPr>
              <w:t>А.С.Пушкина</w:t>
            </w:r>
            <w:proofErr w:type="spellEnd"/>
            <w:r w:rsidRPr="00E07BB0">
              <w:rPr>
                <w:rFonts w:ascii="Times New Roman" w:hAnsi="Times New Roman" w:cs="Times New Roman"/>
                <w:sz w:val="24"/>
                <w:szCs w:val="24"/>
              </w:rPr>
              <w:t>)</w:t>
            </w:r>
          </w:p>
        </w:tc>
      </w:tr>
      <w:tr w:rsidR="00E07BB0" w:rsidRPr="00E07BB0" w:rsidTr="004B7CA2">
        <w:trPr>
          <w:trHeight w:val="405"/>
        </w:trPr>
        <w:tc>
          <w:tcPr>
            <w:tcW w:w="1851" w:type="dxa"/>
            <w:tcBorders>
              <w:top w:val="single" w:sz="4" w:space="0" w:color="auto"/>
              <w:left w:val="single" w:sz="4" w:space="0" w:color="auto"/>
              <w:bottom w:val="single" w:sz="4" w:space="0" w:color="auto"/>
              <w:right w:val="single" w:sz="4" w:space="0" w:color="auto"/>
            </w:tcBorders>
            <w:hideMark/>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Цель</w:t>
            </w:r>
          </w:p>
        </w:tc>
        <w:tc>
          <w:tcPr>
            <w:tcW w:w="7720" w:type="dxa"/>
            <w:gridSpan w:val="4"/>
            <w:tcBorders>
              <w:top w:val="single" w:sz="4" w:space="0" w:color="auto"/>
              <w:left w:val="single" w:sz="4" w:space="0" w:color="auto"/>
              <w:bottom w:val="single" w:sz="4" w:space="0" w:color="auto"/>
              <w:right w:val="single" w:sz="4" w:space="0" w:color="auto"/>
            </w:tcBorders>
          </w:tcPr>
          <w:p w:rsidR="00E07BB0" w:rsidRPr="00E07BB0" w:rsidRDefault="00E07BB0" w:rsidP="00E07BB0">
            <w:pPr>
              <w:rPr>
                <w:rFonts w:ascii="Times New Roman" w:hAnsi="Times New Roman" w:cs="Times New Roman"/>
                <w:sz w:val="24"/>
                <w:szCs w:val="24"/>
              </w:rPr>
            </w:pPr>
            <w:r w:rsidRPr="00E07BB0">
              <w:rPr>
                <w:rFonts w:ascii="Times New Roman" w:hAnsi="Times New Roman" w:cs="Times New Roman"/>
                <w:sz w:val="24"/>
                <w:szCs w:val="24"/>
              </w:rPr>
              <w:t xml:space="preserve">Воспитание чувства гордости за богатое духовное и историческое </w:t>
            </w:r>
            <w:r w:rsidRPr="00E07BB0">
              <w:rPr>
                <w:rFonts w:ascii="Times New Roman" w:hAnsi="Times New Roman" w:cs="Times New Roman"/>
                <w:sz w:val="24"/>
                <w:szCs w:val="24"/>
              </w:rPr>
              <w:lastRenderedPageBreak/>
              <w:t xml:space="preserve">наследие родной страны через знакомство со сказками </w:t>
            </w:r>
            <w:proofErr w:type="spellStart"/>
            <w:r w:rsidRPr="00E07BB0">
              <w:rPr>
                <w:rFonts w:ascii="Times New Roman" w:hAnsi="Times New Roman" w:cs="Times New Roman"/>
                <w:sz w:val="24"/>
                <w:szCs w:val="24"/>
              </w:rPr>
              <w:t>А.С.ПушкинаА</w:t>
            </w:r>
            <w:proofErr w:type="spellEnd"/>
            <w:r w:rsidRPr="00E07BB0">
              <w:rPr>
                <w:rFonts w:ascii="Times New Roman" w:hAnsi="Times New Roman" w:cs="Times New Roman"/>
                <w:sz w:val="24"/>
                <w:szCs w:val="24"/>
              </w:rPr>
              <w:t>. С. Пушкина.</w:t>
            </w:r>
          </w:p>
        </w:tc>
      </w:tr>
      <w:tr w:rsidR="00E07BB0" w:rsidRPr="00E07BB0" w:rsidTr="004B7CA2">
        <w:trPr>
          <w:trHeight w:val="990"/>
        </w:trPr>
        <w:tc>
          <w:tcPr>
            <w:tcW w:w="1851" w:type="dxa"/>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lastRenderedPageBreak/>
              <w:t>Задачи</w:t>
            </w:r>
          </w:p>
        </w:tc>
        <w:tc>
          <w:tcPr>
            <w:tcW w:w="7720" w:type="dxa"/>
            <w:gridSpan w:val="4"/>
            <w:tcBorders>
              <w:top w:val="single" w:sz="4" w:space="0" w:color="auto"/>
              <w:left w:val="single" w:sz="4" w:space="0" w:color="auto"/>
              <w:bottom w:val="single" w:sz="4" w:space="0" w:color="auto"/>
              <w:right w:val="single" w:sz="4" w:space="0" w:color="auto"/>
            </w:tcBorders>
          </w:tcPr>
          <w:p w:rsidR="00E07BB0" w:rsidRPr="00E07BB0" w:rsidRDefault="00E07BB0" w:rsidP="00E07BB0">
            <w:pPr>
              <w:shd w:val="clear" w:color="auto" w:fill="FFFFFF"/>
              <w:spacing w:after="150"/>
              <w:rPr>
                <w:rFonts w:ascii="Times New Roman" w:eastAsia="Times New Roman" w:hAnsi="Times New Roman" w:cs="Times New Roman"/>
                <w:sz w:val="24"/>
                <w:szCs w:val="24"/>
                <w:lang w:eastAsia="ru-RU"/>
              </w:rPr>
            </w:pPr>
            <w:r w:rsidRPr="00E07BB0">
              <w:rPr>
                <w:rFonts w:ascii="Times New Roman" w:eastAsia="Times New Roman" w:hAnsi="Times New Roman" w:cs="Times New Roman"/>
                <w:bCs/>
                <w:sz w:val="24"/>
                <w:szCs w:val="24"/>
                <w:lang w:eastAsia="ru-RU"/>
              </w:rPr>
              <w:t>1.</w:t>
            </w:r>
            <w:r w:rsidRPr="00E07BB0">
              <w:rPr>
                <w:rFonts w:ascii="Times New Roman" w:eastAsia="Times New Roman" w:hAnsi="Times New Roman" w:cs="Times New Roman"/>
                <w:sz w:val="24"/>
                <w:szCs w:val="24"/>
                <w:lang w:eastAsia="ru-RU"/>
              </w:rPr>
              <w:t xml:space="preserve"> Создать условия для расширения знаний о жизни и творчестве </w:t>
            </w:r>
            <w:proofErr w:type="spellStart"/>
            <w:r w:rsidRPr="00E07BB0">
              <w:rPr>
                <w:rFonts w:ascii="Times New Roman" w:eastAsia="Times New Roman" w:hAnsi="Times New Roman" w:cs="Times New Roman"/>
                <w:sz w:val="24"/>
                <w:szCs w:val="24"/>
                <w:lang w:eastAsia="ru-RU"/>
              </w:rPr>
              <w:t>А.С.Пушкина</w:t>
            </w:r>
            <w:proofErr w:type="spellEnd"/>
          </w:p>
          <w:p w:rsidR="00E07BB0" w:rsidRPr="00E07BB0" w:rsidRDefault="00E07BB0" w:rsidP="00E07BB0">
            <w:pPr>
              <w:shd w:val="clear" w:color="auto" w:fill="FFFFFF"/>
              <w:spacing w:after="150"/>
              <w:rPr>
                <w:rFonts w:ascii="Times New Roman" w:eastAsia="Times New Roman" w:hAnsi="Times New Roman" w:cs="Times New Roman"/>
                <w:sz w:val="24"/>
                <w:szCs w:val="24"/>
                <w:lang w:eastAsia="ru-RU"/>
              </w:rPr>
            </w:pPr>
            <w:r w:rsidRPr="00E07BB0">
              <w:rPr>
                <w:rFonts w:ascii="Times New Roman" w:eastAsia="Times New Roman" w:hAnsi="Times New Roman" w:cs="Times New Roman"/>
                <w:bCs/>
                <w:sz w:val="24"/>
                <w:szCs w:val="24"/>
                <w:lang w:eastAsia="ru-RU"/>
              </w:rPr>
              <w:t>2.</w:t>
            </w:r>
            <w:r w:rsidRPr="00E07BB0">
              <w:rPr>
                <w:rFonts w:ascii="Times New Roman" w:eastAsia="Times New Roman" w:hAnsi="Times New Roman" w:cs="Times New Roman"/>
                <w:sz w:val="24"/>
                <w:szCs w:val="24"/>
                <w:lang w:eastAsia="ru-RU"/>
              </w:rPr>
              <w:t xml:space="preserve"> Развивать познавательные и творческие способности, познавательный интерес к творчеству Пушкина; </w:t>
            </w:r>
          </w:p>
          <w:p w:rsidR="00E07BB0" w:rsidRPr="00E07BB0" w:rsidRDefault="00E07BB0" w:rsidP="00E07BB0">
            <w:pPr>
              <w:shd w:val="clear" w:color="auto" w:fill="FFFFFF"/>
              <w:spacing w:after="150"/>
              <w:rPr>
                <w:rFonts w:ascii="Times New Roman" w:eastAsia="Times New Roman" w:hAnsi="Times New Roman" w:cs="Times New Roman"/>
                <w:sz w:val="24"/>
                <w:szCs w:val="24"/>
                <w:lang w:eastAsia="ru-RU"/>
              </w:rPr>
            </w:pPr>
            <w:r w:rsidRPr="00E07BB0">
              <w:rPr>
                <w:rFonts w:ascii="Times New Roman" w:eastAsia="Times New Roman" w:hAnsi="Times New Roman" w:cs="Times New Roman"/>
                <w:sz w:val="24"/>
                <w:szCs w:val="24"/>
                <w:lang w:eastAsia="ru-RU"/>
              </w:rPr>
              <w:t>3. Воспитывать эстетический вкус, творческую активность и фантазию.</w:t>
            </w:r>
          </w:p>
        </w:tc>
      </w:tr>
      <w:tr w:rsidR="00E07BB0" w:rsidRPr="00E07BB0" w:rsidTr="004B7CA2">
        <w:tc>
          <w:tcPr>
            <w:tcW w:w="1851" w:type="dxa"/>
            <w:tcBorders>
              <w:top w:val="single" w:sz="4" w:space="0" w:color="auto"/>
              <w:left w:val="single" w:sz="4" w:space="0" w:color="auto"/>
              <w:bottom w:val="single" w:sz="4" w:space="0" w:color="auto"/>
              <w:right w:val="single" w:sz="4" w:space="0" w:color="auto"/>
            </w:tcBorders>
            <w:hideMark/>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Ассоциативный ряд</w:t>
            </w:r>
          </w:p>
        </w:tc>
        <w:tc>
          <w:tcPr>
            <w:tcW w:w="7720" w:type="dxa"/>
            <w:gridSpan w:val="4"/>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литературная и народная сказки</w:t>
            </w:r>
          </w:p>
        </w:tc>
      </w:tr>
      <w:tr w:rsidR="00E07BB0" w:rsidRPr="00E07BB0" w:rsidTr="004B7CA2">
        <w:tc>
          <w:tcPr>
            <w:tcW w:w="1851" w:type="dxa"/>
            <w:tcBorders>
              <w:top w:val="single" w:sz="4" w:space="0" w:color="auto"/>
              <w:left w:val="single" w:sz="4" w:space="0" w:color="auto"/>
              <w:bottom w:val="single" w:sz="4" w:space="0" w:color="auto"/>
              <w:right w:val="single" w:sz="4" w:space="0" w:color="auto"/>
            </w:tcBorders>
            <w:hideMark/>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Антураж, костюмы, лексика</w:t>
            </w:r>
          </w:p>
        </w:tc>
        <w:tc>
          <w:tcPr>
            <w:tcW w:w="7720" w:type="dxa"/>
            <w:gridSpan w:val="4"/>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p>
        </w:tc>
      </w:tr>
      <w:tr w:rsidR="00E07BB0" w:rsidRPr="00E07BB0" w:rsidTr="004B7CA2">
        <w:tc>
          <w:tcPr>
            <w:tcW w:w="1851" w:type="dxa"/>
            <w:tcBorders>
              <w:top w:val="single" w:sz="4" w:space="0" w:color="auto"/>
              <w:left w:val="single" w:sz="4" w:space="0" w:color="auto"/>
              <w:bottom w:val="single" w:sz="4" w:space="0" w:color="auto"/>
              <w:right w:val="single" w:sz="4" w:space="0" w:color="auto"/>
            </w:tcBorders>
            <w:hideMark/>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Оформление лагеря</w:t>
            </w:r>
          </w:p>
        </w:tc>
        <w:tc>
          <w:tcPr>
            <w:tcW w:w="7720" w:type="dxa"/>
            <w:gridSpan w:val="4"/>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p>
        </w:tc>
      </w:tr>
      <w:tr w:rsidR="00E07BB0" w:rsidRPr="00E07BB0" w:rsidTr="004B7CA2">
        <w:tc>
          <w:tcPr>
            <w:tcW w:w="1851" w:type="dxa"/>
            <w:tcBorders>
              <w:top w:val="single" w:sz="4" w:space="0" w:color="auto"/>
              <w:left w:val="single" w:sz="4" w:space="0" w:color="auto"/>
              <w:bottom w:val="single" w:sz="4" w:space="0" w:color="auto"/>
              <w:right w:val="single" w:sz="4" w:space="0" w:color="auto"/>
            </w:tcBorders>
            <w:hideMark/>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Оформление отрядов</w:t>
            </w:r>
          </w:p>
        </w:tc>
        <w:tc>
          <w:tcPr>
            <w:tcW w:w="7720" w:type="dxa"/>
            <w:gridSpan w:val="4"/>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p>
        </w:tc>
      </w:tr>
      <w:tr w:rsidR="00E07BB0" w:rsidRPr="00E07BB0" w:rsidTr="004B7CA2">
        <w:tc>
          <w:tcPr>
            <w:tcW w:w="1851" w:type="dxa"/>
            <w:tcBorders>
              <w:top w:val="single" w:sz="4" w:space="0" w:color="auto"/>
              <w:left w:val="single" w:sz="4" w:space="0" w:color="auto"/>
              <w:bottom w:val="single" w:sz="4" w:space="0" w:color="auto"/>
              <w:right w:val="single" w:sz="4" w:space="0" w:color="auto"/>
            </w:tcBorders>
            <w:hideMark/>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Режим дня</w:t>
            </w:r>
          </w:p>
        </w:tc>
        <w:tc>
          <w:tcPr>
            <w:tcW w:w="1943" w:type="dxa"/>
            <w:tcBorders>
              <w:top w:val="single" w:sz="4" w:space="0" w:color="auto"/>
              <w:left w:val="single" w:sz="4" w:space="0" w:color="auto"/>
              <w:bottom w:val="single" w:sz="4" w:space="0" w:color="auto"/>
              <w:right w:val="single" w:sz="4" w:space="0" w:color="auto"/>
            </w:tcBorders>
            <w:hideMark/>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Название</w:t>
            </w:r>
          </w:p>
        </w:tc>
        <w:tc>
          <w:tcPr>
            <w:tcW w:w="3114" w:type="dxa"/>
            <w:gridSpan w:val="2"/>
            <w:tcBorders>
              <w:top w:val="single" w:sz="4" w:space="0" w:color="auto"/>
              <w:left w:val="single" w:sz="4" w:space="0" w:color="auto"/>
              <w:bottom w:val="single" w:sz="4" w:space="0" w:color="auto"/>
              <w:right w:val="single" w:sz="4" w:space="0" w:color="auto"/>
            </w:tcBorders>
            <w:hideMark/>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 xml:space="preserve">«Фишки» </w:t>
            </w:r>
          </w:p>
        </w:tc>
        <w:tc>
          <w:tcPr>
            <w:tcW w:w="2663" w:type="dxa"/>
            <w:tcBorders>
              <w:top w:val="single" w:sz="4" w:space="0" w:color="auto"/>
              <w:left w:val="single" w:sz="4" w:space="0" w:color="auto"/>
              <w:bottom w:val="single" w:sz="4" w:space="0" w:color="auto"/>
              <w:right w:val="single" w:sz="4" w:space="0" w:color="auto"/>
            </w:tcBorders>
            <w:hideMark/>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Пояснения</w:t>
            </w:r>
          </w:p>
        </w:tc>
      </w:tr>
      <w:tr w:rsidR="00E07BB0" w:rsidRPr="00E07BB0" w:rsidTr="004B7CA2">
        <w:tc>
          <w:tcPr>
            <w:tcW w:w="1851" w:type="dxa"/>
            <w:tcBorders>
              <w:top w:val="single" w:sz="4" w:space="0" w:color="auto"/>
              <w:left w:val="single" w:sz="4" w:space="0" w:color="auto"/>
              <w:bottom w:val="single" w:sz="4" w:space="0" w:color="auto"/>
              <w:right w:val="single" w:sz="4" w:space="0" w:color="auto"/>
            </w:tcBorders>
            <w:hideMark/>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подъем</w:t>
            </w:r>
          </w:p>
        </w:tc>
        <w:tc>
          <w:tcPr>
            <w:tcW w:w="1943" w:type="dxa"/>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p>
        </w:tc>
        <w:tc>
          <w:tcPr>
            <w:tcW w:w="3114" w:type="dxa"/>
            <w:gridSpan w:val="2"/>
            <w:tcBorders>
              <w:top w:val="single" w:sz="4" w:space="0" w:color="auto"/>
              <w:left w:val="single" w:sz="4" w:space="0" w:color="auto"/>
              <w:bottom w:val="single" w:sz="4" w:space="0" w:color="auto"/>
              <w:right w:val="single" w:sz="4" w:space="0" w:color="auto"/>
            </w:tcBorders>
            <w:hideMark/>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в этот день вместо музыки в свободное время звучат аудио - книги «Сказки А.С. Пушкина», опера Руслан и Людмила</w:t>
            </w:r>
          </w:p>
        </w:tc>
        <w:tc>
          <w:tcPr>
            <w:tcW w:w="2663" w:type="dxa"/>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p>
        </w:tc>
      </w:tr>
      <w:tr w:rsidR="00E07BB0" w:rsidRPr="00E07BB0" w:rsidTr="004B7CA2">
        <w:tc>
          <w:tcPr>
            <w:tcW w:w="1851" w:type="dxa"/>
            <w:tcBorders>
              <w:top w:val="single" w:sz="4" w:space="0" w:color="auto"/>
              <w:left w:val="single" w:sz="4" w:space="0" w:color="auto"/>
              <w:bottom w:val="single" w:sz="4" w:space="0" w:color="auto"/>
              <w:right w:val="single" w:sz="4" w:space="0" w:color="auto"/>
            </w:tcBorders>
            <w:hideMark/>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зарядка</w:t>
            </w:r>
          </w:p>
        </w:tc>
        <w:tc>
          <w:tcPr>
            <w:tcW w:w="1943" w:type="dxa"/>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«Сказочная зарядка»</w:t>
            </w:r>
          </w:p>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 xml:space="preserve">А теперь уж для порядка </w:t>
            </w:r>
          </w:p>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Загадаю вам загадки</w:t>
            </w:r>
          </w:p>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 xml:space="preserve">Соглашайтесь </w:t>
            </w:r>
            <w:r w:rsidRPr="00E07BB0">
              <w:rPr>
                <w:rFonts w:ascii="Times New Roman" w:eastAsia="Times New Roman" w:hAnsi="Times New Roman" w:cs="Times New Roman"/>
                <w:sz w:val="24"/>
                <w:szCs w:val="24"/>
              </w:rPr>
              <w:lastRenderedPageBreak/>
              <w:t>без опаски</w:t>
            </w:r>
          </w:p>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Вспомним пушкинские сказки</w:t>
            </w:r>
          </w:p>
        </w:tc>
        <w:tc>
          <w:tcPr>
            <w:tcW w:w="3114" w:type="dxa"/>
            <w:gridSpan w:val="2"/>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lastRenderedPageBreak/>
              <w:t>Ответы на загадки и есть название упражнений</w:t>
            </w:r>
          </w:p>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p>
        </w:tc>
        <w:tc>
          <w:tcPr>
            <w:tcW w:w="2663" w:type="dxa"/>
            <w:tcBorders>
              <w:top w:val="single" w:sz="4" w:space="0" w:color="auto"/>
              <w:left w:val="single" w:sz="4" w:space="0" w:color="auto"/>
              <w:bottom w:val="single" w:sz="4" w:space="0" w:color="auto"/>
              <w:right w:val="single" w:sz="4" w:space="0" w:color="auto"/>
            </w:tcBorders>
          </w:tcPr>
          <w:p w:rsidR="00E07BB0" w:rsidRPr="00E07BB0" w:rsidRDefault="00E07BB0" w:rsidP="00E07BB0">
            <w:pPr>
              <w:shd w:val="clear" w:color="auto" w:fill="FFFFFF"/>
              <w:ind w:firstLine="300"/>
              <w:jc w:val="both"/>
              <w:rPr>
                <w:rFonts w:ascii="Times New Roman" w:eastAsia="Times New Roman" w:hAnsi="Times New Roman" w:cs="Times New Roman"/>
                <w:sz w:val="24"/>
                <w:szCs w:val="24"/>
                <w:lang w:eastAsia="ru-RU"/>
              </w:rPr>
            </w:pPr>
          </w:p>
        </w:tc>
      </w:tr>
      <w:tr w:rsidR="00E07BB0" w:rsidRPr="00E07BB0" w:rsidTr="004B7CA2">
        <w:tc>
          <w:tcPr>
            <w:tcW w:w="1851" w:type="dxa"/>
            <w:tcBorders>
              <w:top w:val="single" w:sz="4" w:space="0" w:color="auto"/>
              <w:left w:val="single" w:sz="4" w:space="0" w:color="auto"/>
              <w:bottom w:val="single" w:sz="4" w:space="0" w:color="auto"/>
              <w:right w:val="single" w:sz="4" w:space="0" w:color="auto"/>
            </w:tcBorders>
            <w:hideMark/>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lastRenderedPageBreak/>
              <w:t>отрядная линейка</w:t>
            </w:r>
          </w:p>
        </w:tc>
        <w:tc>
          <w:tcPr>
            <w:tcW w:w="1943" w:type="dxa"/>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hAnsi="Times New Roman" w:cs="Times New Roman"/>
                <w:sz w:val="24"/>
                <w:szCs w:val="24"/>
                <w:shd w:val="clear" w:color="auto" w:fill="FFFFFF"/>
              </w:rPr>
              <w:t>Это Пушкин. Это чудо. Это прелесть без конца.</w:t>
            </w:r>
            <w:r w:rsidRPr="00E07BB0">
              <w:rPr>
                <w:rFonts w:ascii="Times New Roman" w:hAnsi="Times New Roman" w:cs="Times New Roman"/>
                <w:sz w:val="24"/>
                <w:szCs w:val="24"/>
              </w:rPr>
              <w:br/>
            </w:r>
            <w:r w:rsidRPr="00E07BB0">
              <w:rPr>
                <w:rFonts w:ascii="Times New Roman" w:hAnsi="Times New Roman" w:cs="Times New Roman"/>
                <w:sz w:val="24"/>
                <w:szCs w:val="24"/>
                <w:shd w:val="clear" w:color="auto" w:fill="FFFFFF"/>
              </w:rPr>
              <w:t>В нашей жизни вечно будут этих сказок голоса.</w:t>
            </w:r>
            <w:r w:rsidRPr="00E07BB0">
              <w:rPr>
                <w:rFonts w:ascii="Times New Roman" w:hAnsi="Times New Roman" w:cs="Times New Roman"/>
                <w:sz w:val="24"/>
                <w:szCs w:val="24"/>
              </w:rPr>
              <w:br/>
            </w:r>
            <w:r w:rsidRPr="00E07BB0">
              <w:rPr>
                <w:rFonts w:ascii="Times New Roman" w:hAnsi="Times New Roman" w:cs="Times New Roman"/>
                <w:sz w:val="24"/>
                <w:szCs w:val="24"/>
                <w:shd w:val="clear" w:color="auto" w:fill="FFFFFF"/>
              </w:rPr>
              <w:t>Сколько сказок у поэта? Их не много и не мало,</w:t>
            </w:r>
            <w:r w:rsidRPr="00E07BB0">
              <w:rPr>
                <w:rFonts w:ascii="Times New Roman" w:hAnsi="Times New Roman" w:cs="Times New Roman"/>
                <w:sz w:val="24"/>
                <w:szCs w:val="24"/>
              </w:rPr>
              <w:br/>
            </w:r>
            <w:r w:rsidRPr="00E07BB0">
              <w:rPr>
                <w:rFonts w:ascii="Times New Roman" w:hAnsi="Times New Roman" w:cs="Times New Roman"/>
                <w:sz w:val="24"/>
                <w:szCs w:val="24"/>
                <w:shd w:val="clear" w:color="auto" w:fill="FFFFFF"/>
              </w:rPr>
              <w:t>Но все Пушкинское это - наше вечное начало.</w:t>
            </w:r>
          </w:p>
        </w:tc>
        <w:tc>
          <w:tcPr>
            <w:tcW w:w="3114" w:type="dxa"/>
            <w:gridSpan w:val="2"/>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 xml:space="preserve">Линейку проводит няня Пушкина </w:t>
            </w:r>
            <w:proofErr w:type="gramStart"/>
            <w:r w:rsidRPr="00E07BB0">
              <w:rPr>
                <w:rFonts w:ascii="Times New Roman" w:eastAsia="Times New Roman" w:hAnsi="Times New Roman" w:cs="Times New Roman"/>
                <w:sz w:val="24"/>
                <w:szCs w:val="24"/>
              </w:rPr>
              <w:t>–А</w:t>
            </w:r>
            <w:proofErr w:type="gramEnd"/>
            <w:r w:rsidRPr="00E07BB0">
              <w:rPr>
                <w:rFonts w:ascii="Times New Roman" w:eastAsia="Times New Roman" w:hAnsi="Times New Roman" w:cs="Times New Roman"/>
                <w:sz w:val="24"/>
                <w:szCs w:val="24"/>
              </w:rPr>
              <w:t>рина Родионовна, как главный вдохновитель поэта на создание сказок</w:t>
            </w:r>
          </w:p>
        </w:tc>
        <w:tc>
          <w:tcPr>
            <w:tcW w:w="2663" w:type="dxa"/>
            <w:tcBorders>
              <w:top w:val="single" w:sz="4" w:space="0" w:color="auto"/>
              <w:left w:val="single" w:sz="4" w:space="0" w:color="auto"/>
              <w:bottom w:val="single" w:sz="4" w:space="0" w:color="auto"/>
              <w:right w:val="single" w:sz="4" w:space="0" w:color="auto"/>
            </w:tcBorders>
            <w:hideMark/>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Знакомство с планом мероприятий на день</w:t>
            </w:r>
          </w:p>
        </w:tc>
      </w:tr>
      <w:tr w:rsidR="00E07BB0" w:rsidRPr="00E07BB0" w:rsidTr="004B7CA2">
        <w:tc>
          <w:tcPr>
            <w:tcW w:w="1851" w:type="dxa"/>
            <w:tcBorders>
              <w:top w:val="single" w:sz="4" w:space="0" w:color="auto"/>
              <w:left w:val="single" w:sz="4" w:space="0" w:color="auto"/>
              <w:bottom w:val="single" w:sz="4" w:space="0" w:color="auto"/>
              <w:right w:val="single" w:sz="4" w:space="0" w:color="auto"/>
            </w:tcBorders>
            <w:hideMark/>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завтрак</w:t>
            </w:r>
          </w:p>
        </w:tc>
        <w:tc>
          <w:tcPr>
            <w:tcW w:w="1943" w:type="dxa"/>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«Я на весь бы мир честной пир устроила горой»</w:t>
            </w:r>
          </w:p>
        </w:tc>
        <w:tc>
          <w:tcPr>
            <w:tcW w:w="5777" w:type="dxa"/>
            <w:gridSpan w:val="3"/>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 xml:space="preserve">В этот день отряды питаются за одним большим столом </w:t>
            </w:r>
            <w:proofErr w:type="gramStart"/>
            <w:r w:rsidRPr="00E07BB0">
              <w:rPr>
                <w:rFonts w:ascii="Times New Roman" w:eastAsia="Times New Roman" w:hAnsi="Times New Roman" w:cs="Times New Roman"/>
                <w:sz w:val="24"/>
                <w:szCs w:val="24"/>
              </w:rPr>
              <w:t xml:space="preserve">( </w:t>
            </w:r>
            <w:proofErr w:type="gramEnd"/>
            <w:r w:rsidRPr="00E07BB0">
              <w:rPr>
                <w:rFonts w:ascii="Times New Roman" w:eastAsia="Times New Roman" w:hAnsi="Times New Roman" w:cs="Times New Roman"/>
                <w:sz w:val="24"/>
                <w:szCs w:val="24"/>
              </w:rPr>
              <w:t>маленькие столы сдвигаются в один большой для каждого отряда)</w:t>
            </w:r>
          </w:p>
        </w:tc>
      </w:tr>
      <w:tr w:rsidR="00E07BB0" w:rsidRPr="00E07BB0" w:rsidTr="004B7CA2">
        <w:tc>
          <w:tcPr>
            <w:tcW w:w="1851" w:type="dxa"/>
            <w:tcBorders>
              <w:top w:val="single" w:sz="4" w:space="0" w:color="auto"/>
              <w:left w:val="single" w:sz="4" w:space="0" w:color="auto"/>
              <w:bottom w:val="single" w:sz="4" w:space="0" w:color="auto"/>
              <w:right w:val="single" w:sz="4" w:space="0" w:color="auto"/>
            </w:tcBorders>
            <w:hideMark/>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уборка палат, территории</w:t>
            </w:r>
          </w:p>
        </w:tc>
        <w:tc>
          <w:tcPr>
            <w:tcW w:w="1943" w:type="dxa"/>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«Там на неведомых дорожках»</w:t>
            </w:r>
          </w:p>
        </w:tc>
        <w:tc>
          <w:tcPr>
            <w:tcW w:w="5777" w:type="dxa"/>
            <w:gridSpan w:val="3"/>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отряды получают задание, навести порядок на отдаленных лагерных территориях</w:t>
            </w:r>
          </w:p>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p>
        </w:tc>
      </w:tr>
      <w:tr w:rsidR="00E07BB0" w:rsidRPr="00E07BB0" w:rsidTr="004B7CA2">
        <w:tc>
          <w:tcPr>
            <w:tcW w:w="1851" w:type="dxa"/>
            <w:tcBorders>
              <w:top w:val="single" w:sz="4" w:space="0" w:color="auto"/>
              <w:left w:val="single" w:sz="4" w:space="0" w:color="auto"/>
              <w:bottom w:val="single" w:sz="4" w:space="0" w:color="auto"/>
              <w:right w:val="single" w:sz="4" w:space="0" w:color="auto"/>
            </w:tcBorders>
            <w:hideMark/>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отрядное  мероприятие</w:t>
            </w:r>
          </w:p>
        </w:tc>
        <w:tc>
          <w:tcPr>
            <w:tcW w:w="1943" w:type="dxa"/>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«И очутятся на бреге в чешуе как жар горя 33 богатыря»</w:t>
            </w:r>
          </w:p>
        </w:tc>
        <w:tc>
          <w:tcPr>
            <w:tcW w:w="2551" w:type="dxa"/>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p>
          <w:p w:rsidR="00E07BB0" w:rsidRPr="00E07BB0" w:rsidRDefault="00E07BB0" w:rsidP="00E07BB0">
            <w:pPr>
              <w:shd w:val="clear" w:color="auto" w:fill="FFFFFF"/>
              <w:ind w:firstLine="300"/>
              <w:jc w:val="both"/>
              <w:rPr>
                <w:rFonts w:ascii="Times New Roman" w:eastAsia="Times New Roman" w:hAnsi="Times New Roman" w:cs="Times New Roman"/>
                <w:sz w:val="24"/>
                <w:szCs w:val="24"/>
                <w:lang w:eastAsia="ru-RU"/>
              </w:rPr>
            </w:pPr>
          </w:p>
        </w:tc>
        <w:tc>
          <w:tcPr>
            <w:tcW w:w="3226" w:type="dxa"/>
            <w:gridSpan w:val="2"/>
            <w:tcBorders>
              <w:top w:val="single" w:sz="4" w:space="0" w:color="auto"/>
              <w:left w:val="single" w:sz="4" w:space="0" w:color="auto"/>
              <w:bottom w:val="single" w:sz="4" w:space="0" w:color="auto"/>
              <w:right w:val="single" w:sz="4" w:space="0" w:color="auto"/>
            </w:tcBorders>
          </w:tcPr>
          <w:p w:rsidR="00E07BB0" w:rsidRPr="00E07BB0" w:rsidRDefault="00E07BB0" w:rsidP="00E07BB0">
            <w:pPr>
              <w:shd w:val="clear" w:color="auto" w:fill="FFFFFF"/>
              <w:jc w:val="both"/>
              <w:rPr>
                <w:rFonts w:ascii="Times New Roman" w:eastAsia="Times New Roman" w:hAnsi="Times New Roman" w:cs="Times New Roman"/>
                <w:sz w:val="24"/>
                <w:szCs w:val="24"/>
                <w:lang w:eastAsia="ru-RU"/>
              </w:rPr>
            </w:pPr>
            <w:r w:rsidRPr="00E07BB0">
              <w:rPr>
                <w:rFonts w:ascii="Times New Roman" w:eastAsia="Times New Roman" w:hAnsi="Times New Roman" w:cs="Times New Roman"/>
                <w:bCs/>
                <w:sz w:val="24"/>
                <w:szCs w:val="24"/>
                <w:bdr w:val="none" w:sz="0" w:space="0" w:color="auto" w:frame="1"/>
                <w:lang w:eastAsia="ru-RU"/>
              </w:rPr>
              <w:t xml:space="preserve">Богатырские </w:t>
            </w:r>
            <w:proofErr w:type="spellStart"/>
            <w:r w:rsidRPr="00E07BB0">
              <w:rPr>
                <w:rFonts w:ascii="Times New Roman" w:eastAsia="Times New Roman" w:hAnsi="Times New Roman" w:cs="Times New Roman"/>
                <w:bCs/>
                <w:sz w:val="24"/>
                <w:szCs w:val="24"/>
                <w:bdr w:val="none" w:sz="0" w:space="0" w:color="auto" w:frame="1"/>
                <w:lang w:eastAsia="ru-RU"/>
              </w:rPr>
              <w:t>потешки</w:t>
            </w:r>
            <w:proofErr w:type="spellEnd"/>
          </w:p>
          <w:p w:rsidR="00E07BB0" w:rsidRPr="00E07BB0" w:rsidRDefault="00E07BB0" w:rsidP="00E07BB0">
            <w:pPr>
              <w:shd w:val="clear" w:color="auto" w:fill="FFFFFF"/>
              <w:jc w:val="both"/>
              <w:rPr>
                <w:rFonts w:ascii="Times New Roman" w:eastAsia="Times New Roman" w:hAnsi="Times New Roman" w:cs="Times New Roman"/>
                <w:sz w:val="24"/>
                <w:szCs w:val="24"/>
                <w:lang w:eastAsia="ru-RU"/>
              </w:rPr>
            </w:pPr>
            <w:r w:rsidRPr="00E07BB0">
              <w:rPr>
                <w:rFonts w:ascii="Times New Roman" w:eastAsia="Times New Roman" w:hAnsi="Times New Roman" w:cs="Times New Roman"/>
                <w:sz w:val="24"/>
                <w:szCs w:val="24"/>
                <w:lang w:eastAsia="ru-RU"/>
              </w:rPr>
              <w:t>(спортивные соревнования для мальчиков)</w:t>
            </w:r>
          </w:p>
          <w:p w:rsidR="00E07BB0" w:rsidRPr="00E07BB0" w:rsidRDefault="00E07BB0" w:rsidP="00E07BB0">
            <w:pPr>
              <w:shd w:val="clear" w:color="auto" w:fill="FFFFFF"/>
              <w:jc w:val="both"/>
              <w:rPr>
                <w:rFonts w:ascii="Times New Roman" w:eastAsia="Times New Roman" w:hAnsi="Times New Roman" w:cs="Times New Roman"/>
                <w:sz w:val="24"/>
                <w:szCs w:val="24"/>
                <w:lang w:eastAsia="ru-RU"/>
              </w:rPr>
            </w:pPr>
            <w:r w:rsidRPr="00E07BB0">
              <w:rPr>
                <w:rFonts w:ascii="Times New Roman" w:eastAsia="Times New Roman" w:hAnsi="Times New Roman" w:cs="Times New Roman"/>
                <w:sz w:val="24"/>
                <w:szCs w:val="24"/>
                <w:lang w:eastAsia="ru-RU"/>
              </w:rPr>
              <w:t>Девочки – жюри и организаторы</w:t>
            </w:r>
          </w:p>
        </w:tc>
      </w:tr>
      <w:tr w:rsidR="00E07BB0" w:rsidRPr="00E07BB0" w:rsidTr="004B7CA2">
        <w:tc>
          <w:tcPr>
            <w:tcW w:w="1851" w:type="dxa"/>
            <w:tcBorders>
              <w:top w:val="single" w:sz="4" w:space="0" w:color="auto"/>
              <w:left w:val="single" w:sz="4" w:space="0" w:color="auto"/>
              <w:bottom w:val="single" w:sz="4" w:space="0" w:color="auto"/>
              <w:right w:val="single" w:sz="4" w:space="0" w:color="auto"/>
            </w:tcBorders>
            <w:hideMark/>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 xml:space="preserve">подготовка к  лагерному </w:t>
            </w:r>
            <w:r w:rsidRPr="00E07BB0">
              <w:rPr>
                <w:rFonts w:ascii="Times New Roman" w:eastAsia="Times New Roman" w:hAnsi="Times New Roman" w:cs="Times New Roman"/>
                <w:sz w:val="24"/>
                <w:szCs w:val="24"/>
              </w:rPr>
              <w:lastRenderedPageBreak/>
              <w:t>мероприятию</w:t>
            </w:r>
          </w:p>
        </w:tc>
        <w:tc>
          <w:tcPr>
            <w:tcW w:w="1943" w:type="dxa"/>
            <w:tcBorders>
              <w:top w:val="single" w:sz="4" w:space="0" w:color="auto"/>
              <w:left w:val="single" w:sz="4" w:space="0" w:color="auto"/>
              <w:bottom w:val="single" w:sz="4" w:space="0" w:color="auto"/>
              <w:right w:val="single" w:sz="4" w:space="0" w:color="auto"/>
            </w:tcBorders>
          </w:tcPr>
          <w:p w:rsidR="00E07BB0" w:rsidRPr="00E07BB0" w:rsidRDefault="00E07BB0" w:rsidP="00E07BB0">
            <w:pPr>
              <w:shd w:val="clear" w:color="auto" w:fill="FFFFFF"/>
              <w:jc w:val="both"/>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 xml:space="preserve">конкурс рисунков на асфальте «Мой </w:t>
            </w:r>
            <w:r w:rsidRPr="00E07BB0">
              <w:rPr>
                <w:rFonts w:ascii="Times New Roman" w:eastAsia="Times New Roman" w:hAnsi="Times New Roman" w:cs="Times New Roman"/>
                <w:sz w:val="24"/>
                <w:szCs w:val="24"/>
              </w:rPr>
              <w:lastRenderedPageBreak/>
              <w:t>любимый пушкинский герой »</w:t>
            </w:r>
          </w:p>
        </w:tc>
        <w:tc>
          <w:tcPr>
            <w:tcW w:w="3226" w:type="dxa"/>
            <w:gridSpan w:val="2"/>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p>
        </w:tc>
      </w:tr>
      <w:tr w:rsidR="00E07BB0" w:rsidRPr="00E07BB0" w:rsidTr="004B7CA2">
        <w:tc>
          <w:tcPr>
            <w:tcW w:w="1851" w:type="dxa"/>
            <w:tcBorders>
              <w:top w:val="single" w:sz="4" w:space="0" w:color="auto"/>
              <w:left w:val="single" w:sz="4" w:space="0" w:color="auto"/>
              <w:bottom w:val="single" w:sz="4" w:space="0" w:color="auto"/>
              <w:right w:val="single" w:sz="4" w:space="0" w:color="auto"/>
            </w:tcBorders>
            <w:hideMark/>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lastRenderedPageBreak/>
              <w:t>Обед</w:t>
            </w:r>
          </w:p>
        </w:tc>
        <w:tc>
          <w:tcPr>
            <w:tcW w:w="1943" w:type="dxa"/>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«Я там был мёд – пиво пил»</w:t>
            </w:r>
          </w:p>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p>
        </w:tc>
        <w:tc>
          <w:tcPr>
            <w:tcW w:w="5777" w:type="dxa"/>
            <w:gridSpan w:val="3"/>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 xml:space="preserve">В этот день отряды питаются за одним большим столом </w:t>
            </w:r>
            <w:proofErr w:type="gramStart"/>
            <w:r w:rsidRPr="00E07BB0">
              <w:rPr>
                <w:rFonts w:ascii="Times New Roman" w:eastAsia="Times New Roman" w:hAnsi="Times New Roman" w:cs="Times New Roman"/>
                <w:sz w:val="24"/>
                <w:szCs w:val="24"/>
              </w:rPr>
              <w:t xml:space="preserve">( </w:t>
            </w:r>
            <w:proofErr w:type="gramEnd"/>
            <w:r w:rsidRPr="00E07BB0">
              <w:rPr>
                <w:rFonts w:ascii="Times New Roman" w:eastAsia="Times New Roman" w:hAnsi="Times New Roman" w:cs="Times New Roman"/>
                <w:sz w:val="24"/>
                <w:szCs w:val="24"/>
              </w:rPr>
              <w:t>маленькие столы сдвигаются в один большой для каждого отряда)</w:t>
            </w:r>
          </w:p>
        </w:tc>
      </w:tr>
      <w:tr w:rsidR="00E07BB0" w:rsidRPr="00E07BB0" w:rsidTr="004B7CA2">
        <w:tc>
          <w:tcPr>
            <w:tcW w:w="1851" w:type="dxa"/>
            <w:tcBorders>
              <w:top w:val="single" w:sz="4" w:space="0" w:color="auto"/>
              <w:left w:val="single" w:sz="4" w:space="0" w:color="auto"/>
              <w:bottom w:val="single" w:sz="4" w:space="0" w:color="auto"/>
              <w:right w:val="single" w:sz="4" w:space="0" w:color="auto"/>
            </w:tcBorders>
            <w:hideMark/>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тихи</w:t>
            </w:r>
            <w:proofErr w:type="gramStart"/>
            <w:r w:rsidRPr="00E07BB0">
              <w:rPr>
                <w:rFonts w:ascii="Times New Roman" w:eastAsia="Times New Roman" w:hAnsi="Times New Roman" w:cs="Times New Roman"/>
                <w:sz w:val="24"/>
                <w:szCs w:val="24"/>
              </w:rPr>
              <w:t>й-</w:t>
            </w:r>
            <w:proofErr w:type="gramEnd"/>
            <w:r w:rsidRPr="00E07BB0">
              <w:rPr>
                <w:rFonts w:ascii="Times New Roman" w:eastAsia="Times New Roman" w:hAnsi="Times New Roman" w:cs="Times New Roman"/>
                <w:sz w:val="24"/>
                <w:szCs w:val="24"/>
              </w:rPr>
              <w:t xml:space="preserve"> час</w:t>
            </w:r>
          </w:p>
        </w:tc>
        <w:tc>
          <w:tcPr>
            <w:tcW w:w="1943" w:type="dxa"/>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p>
        </w:tc>
        <w:tc>
          <w:tcPr>
            <w:tcW w:w="3226" w:type="dxa"/>
            <w:gridSpan w:val="2"/>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p>
        </w:tc>
      </w:tr>
      <w:tr w:rsidR="00E07BB0" w:rsidRPr="00E07BB0" w:rsidTr="004B7CA2">
        <w:tc>
          <w:tcPr>
            <w:tcW w:w="1851" w:type="dxa"/>
            <w:tcBorders>
              <w:top w:val="single" w:sz="4" w:space="0" w:color="auto"/>
              <w:left w:val="single" w:sz="4" w:space="0" w:color="auto"/>
              <w:bottom w:val="single" w:sz="4" w:space="0" w:color="auto"/>
              <w:right w:val="single" w:sz="4" w:space="0" w:color="auto"/>
            </w:tcBorders>
            <w:hideMark/>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полдник</w:t>
            </w:r>
          </w:p>
        </w:tc>
        <w:tc>
          <w:tcPr>
            <w:tcW w:w="1943" w:type="dxa"/>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hAnsi="Times New Roman" w:cs="Times New Roman"/>
                <w:sz w:val="24"/>
                <w:szCs w:val="24"/>
                <w:shd w:val="clear" w:color="auto" w:fill="FFFFFF"/>
              </w:rPr>
              <w:t>«Кушай яблочко, мой свет.</w:t>
            </w:r>
            <w:r w:rsidRPr="00E07BB0">
              <w:rPr>
                <w:rFonts w:ascii="Times New Roman" w:hAnsi="Times New Roman" w:cs="Times New Roman"/>
                <w:sz w:val="24"/>
                <w:szCs w:val="24"/>
              </w:rPr>
              <w:br/>
            </w:r>
            <w:r w:rsidRPr="00E07BB0">
              <w:rPr>
                <w:rFonts w:ascii="Times New Roman" w:hAnsi="Times New Roman" w:cs="Times New Roman"/>
                <w:sz w:val="24"/>
                <w:szCs w:val="24"/>
                <w:shd w:val="clear" w:color="auto" w:fill="FFFFFF"/>
              </w:rPr>
              <w:t>Благодарствуй за обед</w:t>
            </w:r>
            <w:proofErr w:type="gramStart"/>
            <w:r w:rsidRPr="00E07BB0">
              <w:rPr>
                <w:rFonts w:ascii="Times New Roman" w:hAnsi="Times New Roman" w:cs="Times New Roman"/>
                <w:sz w:val="24"/>
                <w:szCs w:val="24"/>
                <w:shd w:val="clear" w:color="auto" w:fill="FFFFFF"/>
              </w:rPr>
              <w:t>.»</w:t>
            </w:r>
            <w:proofErr w:type="gramEnd"/>
          </w:p>
        </w:tc>
        <w:tc>
          <w:tcPr>
            <w:tcW w:w="5777" w:type="dxa"/>
            <w:gridSpan w:val="3"/>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 xml:space="preserve">на полдник – яблоки </w:t>
            </w:r>
            <w:proofErr w:type="gramStart"/>
            <w:r w:rsidRPr="00E07BB0">
              <w:rPr>
                <w:rFonts w:ascii="Times New Roman" w:eastAsia="Times New Roman" w:hAnsi="Times New Roman" w:cs="Times New Roman"/>
                <w:sz w:val="24"/>
                <w:szCs w:val="24"/>
              </w:rPr>
              <w:t xml:space="preserve">( </w:t>
            </w:r>
            <w:proofErr w:type="gramEnd"/>
            <w:r w:rsidRPr="00E07BB0">
              <w:rPr>
                <w:rFonts w:ascii="Times New Roman" w:eastAsia="Times New Roman" w:hAnsi="Times New Roman" w:cs="Times New Roman"/>
                <w:sz w:val="24"/>
                <w:szCs w:val="24"/>
              </w:rPr>
              <w:t>или дополнение к полднику)</w:t>
            </w:r>
          </w:p>
        </w:tc>
      </w:tr>
      <w:tr w:rsidR="00E07BB0" w:rsidRPr="00E07BB0" w:rsidTr="004B7CA2">
        <w:tc>
          <w:tcPr>
            <w:tcW w:w="1851" w:type="dxa"/>
            <w:tcBorders>
              <w:top w:val="single" w:sz="4" w:space="0" w:color="auto"/>
              <w:left w:val="single" w:sz="4" w:space="0" w:color="auto"/>
              <w:bottom w:val="single" w:sz="4" w:space="0" w:color="auto"/>
              <w:right w:val="single" w:sz="4" w:space="0" w:color="auto"/>
            </w:tcBorders>
            <w:hideMark/>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 xml:space="preserve">лагерное мероприятие </w:t>
            </w:r>
          </w:p>
        </w:tc>
        <w:tc>
          <w:tcPr>
            <w:tcW w:w="1943" w:type="dxa"/>
            <w:tcBorders>
              <w:top w:val="single" w:sz="4" w:space="0" w:color="auto"/>
              <w:left w:val="single" w:sz="4" w:space="0" w:color="auto"/>
              <w:bottom w:val="single" w:sz="4" w:space="0" w:color="auto"/>
              <w:right w:val="single" w:sz="4" w:space="0" w:color="auto"/>
            </w:tcBorders>
            <w:hideMark/>
          </w:tcPr>
          <w:p w:rsidR="00E07BB0" w:rsidRPr="00E07BB0" w:rsidRDefault="00E07BB0" w:rsidP="00E07BB0">
            <w:pPr>
              <w:shd w:val="clear" w:color="auto" w:fill="FFFFFF"/>
              <w:rPr>
                <w:rFonts w:ascii="Times New Roman" w:eastAsia="Times New Roman" w:hAnsi="Times New Roman" w:cs="Times New Roman"/>
                <w:b/>
                <w:color w:val="000000"/>
                <w:sz w:val="24"/>
                <w:szCs w:val="24"/>
                <w:lang w:eastAsia="ru-RU"/>
              </w:rPr>
            </w:pPr>
            <w:proofErr w:type="gramStart"/>
            <w:r w:rsidRPr="00E07BB0">
              <w:rPr>
                <w:rFonts w:ascii="Times New Roman" w:eastAsia="Times New Roman" w:hAnsi="Times New Roman" w:cs="Times New Roman"/>
                <w:bCs/>
                <w:color w:val="000000"/>
                <w:sz w:val="24"/>
                <w:szCs w:val="24"/>
                <w:bdr w:val="none" w:sz="0" w:space="0" w:color="auto" w:frame="1"/>
                <w:lang w:eastAsia="ru-RU"/>
              </w:rPr>
              <w:t>Брей-ринг</w:t>
            </w:r>
            <w:proofErr w:type="gramEnd"/>
            <w:r w:rsidRPr="00E07BB0">
              <w:rPr>
                <w:rFonts w:ascii="Times New Roman" w:eastAsia="Times New Roman" w:hAnsi="Times New Roman" w:cs="Times New Roman"/>
                <w:bCs/>
                <w:color w:val="000000"/>
                <w:sz w:val="24"/>
                <w:szCs w:val="24"/>
                <w:bdr w:val="none" w:sz="0" w:space="0" w:color="auto" w:frame="1"/>
                <w:lang w:eastAsia="ru-RU"/>
              </w:rPr>
              <w:t xml:space="preserve"> «В некотором царстве»</w:t>
            </w:r>
          </w:p>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hAnsi="Times New Roman" w:cs="Times New Roman"/>
                <w:color w:val="000000"/>
                <w:sz w:val="24"/>
                <w:szCs w:val="24"/>
                <w:shd w:val="clear" w:color="auto" w:fill="F7F7F6"/>
              </w:rPr>
              <w:t>На острове Буяне, на Море – Океане, в Пушкинском царстве - Сказочном государстве </w:t>
            </w:r>
          </w:p>
        </w:tc>
        <w:tc>
          <w:tcPr>
            <w:tcW w:w="3114" w:type="dxa"/>
            <w:gridSpan w:val="2"/>
            <w:tcBorders>
              <w:top w:val="single" w:sz="4" w:space="0" w:color="auto"/>
              <w:left w:val="single" w:sz="4" w:space="0" w:color="auto"/>
              <w:bottom w:val="single" w:sz="4" w:space="0" w:color="auto"/>
              <w:right w:val="single" w:sz="4" w:space="0" w:color="auto"/>
            </w:tcBorders>
            <w:hideMark/>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p>
        </w:tc>
        <w:tc>
          <w:tcPr>
            <w:tcW w:w="2663" w:type="dxa"/>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hAnsi="Times New Roman" w:cs="Times New Roman"/>
                <w:sz w:val="24"/>
                <w:szCs w:val="24"/>
                <w:shd w:val="clear" w:color="auto" w:fill="FFFFFF"/>
              </w:rPr>
            </w:pPr>
            <w:r w:rsidRPr="00E07BB0">
              <w:rPr>
                <w:rFonts w:ascii="Times New Roman" w:hAnsi="Times New Roman" w:cs="Times New Roman"/>
                <w:sz w:val="24"/>
                <w:szCs w:val="24"/>
                <w:shd w:val="clear" w:color="auto" w:fill="FFFFFF"/>
              </w:rPr>
              <w:t>Игра организована в виде путешествия команд по станциям «Пушкинские сказки в иллюстрациях», «Сказочный кроссворд», «Черный ящик», Коллективный рисунок «</w:t>
            </w:r>
            <w:proofErr w:type="spellStart"/>
            <w:r w:rsidRPr="00E07BB0">
              <w:rPr>
                <w:rFonts w:ascii="Times New Roman" w:hAnsi="Times New Roman" w:cs="Times New Roman"/>
                <w:sz w:val="24"/>
                <w:szCs w:val="24"/>
                <w:shd w:val="clear" w:color="auto" w:fill="FFFFFF"/>
              </w:rPr>
              <w:t>Шамаханская</w:t>
            </w:r>
            <w:proofErr w:type="spellEnd"/>
            <w:r w:rsidRPr="00E07BB0">
              <w:rPr>
                <w:rFonts w:ascii="Times New Roman" w:hAnsi="Times New Roman" w:cs="Times New Roman"/>
                <w:sz w:val="24"/>
                <w:szCs w:val="24"/>
                <w:shd w:val="clear" w:color="auto" w:fill="FFFFFF"/>
              </w:rPr>
              <w:t xml:space="preserve"> царица», «Афоризмы и цитаты», «Наперегонки с бесёнком», «Я начну</w:t>
            </w:r>
            <w:proofErr w:type="gramStart"/>
            <w:r w:rsidRPr="00E07BB0">
              <w:rPr>
                <w:rFonts w:ascii="Times New Roman" w:hAnsi="Times New Roman" w:cs="Times New Roman"/>
                <w:sz w:val="24"/>
                <w:szCs w:val="24"/>
                <w:shd w:val="clear" w:color="auto" w:fill="FFFFFF"/>
              </w:rPr>
              <w:t xml:space="preserve"> ,</w:t>
            </w:r>
            <w:proofErr w:type="gramEnd"/>
            <w:r w:rsidRPr="00E07BB0">
              <w:rPr>
                <w:rFonts w:ascii="Times New Roman" w:hAnsi="Times New Roman" w:cs="Times New Roman"/>
                <w:sz w:val="24"/>
                <w:szCs w:val="24"/>
                <w:shd w:val="clear" w:color="auto" w:fill="FFFFFF"/>
              </w:rPr>
              <w:t xml:space="preserve"> а ты продолжи», «Новое корыто для старухи» ( конструктор/ </w:t>
            </w:r>
            <w:proofErr w:type="spellStart"/>
            <w:r w:rsidRPr="00E07BB0">
              <w:rPr>
                <w:rFonts w:ascii="Times New Roman" w:hAnsi="Times New Roman" w:cs="Times New Roman"/>
                <w:sz w:val="24"/>
                <w:szCs w:val="24"/>
                <w:shd w:val="clear" w:color="auto" w:fill="FFFFFF"/>
              </w:rPr>
              <w:t>лего</w:t>
            </w:r>
            <w:proofErr w:type="spellEnd"/>
            <w:r w:rsidRPr="00E07BB0">
              <w:rPr>
                <w:rFonts w:ascii="Times New Roman" w:hAnsi="Times New Roman" w:cs="Times New Roman"/>
                <w:sz w:val="24"/>
                <w:szCs w:val="24"/>
                <w:shd w:val="clear" w:color="auto" w:fill="FFFFFF"/>
              </w:rPr>
              <w:t xml:space="preserve">), «Знатоки </w:t>
            </w:r>
            <w:proofErr w:type="spellStart"/>
            <w:r w:rsidRPr="00E07BB0">
              <w:rPr>
                <w:rFonts w:ascii="Times New Roman" w:hAnsi="Times New Roman" w:cs="Times New Roman"/>
                <w:sz w:val="24"/>
                <w:szCs w:val="24"/>
                <w:shd w:val="clear" w:color="auto" w:fill="FFFFFF"/>
              </w:rPr>
              <w:t>А.С.Пушкина</w:t>
            </w:r>
            <w:proofErr w:type="spellEnd"/>
            <w:r w:rsidRPr="00E07BB0">
              <w:rPr>
                <w:rFonts w:ascii="Times New Roman" w:hAnsi="Times New Roman" w:cs="Times New Roman"/>
                <w:sz w:val="24"/>
                <w:szCs w:val="24"/>
                <w:shd w:val="clear" w:color="auto" w:fill="FFFFFF"/>
              </w:rPr>
              <w:t>», «Помоги Елисею»</w:t>
            </w:r>
          </w:p>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hAnsi="Times New Roman" w:cs="Times New Roman"/>
                <w:sz w:val="24"/>
                <w:szCs w:val="24"/>
                <w:shd w:val="clear" w:color="auto" w:fill="FFFFFF"/>
              </w:rPr>
              <w:t xml:space="preserve">Результаты заносятся в маршрутный лист. </w:t>
            </w:r>
          </w:p>
        </w:tc>
      </w:tr>
      <w:tr w:rsidR="00E07BB0" w:rsidRPr="00E07BB0" w:rsidTr="004B7CA2">
        <w:trPr>
          <w:trHeight w:val="340"/>
        </w:trPr>
        <w:tc>
          <w:tcPr>
            <w:tcW w:w="1851" w:type="dxa"/>
            <w:tcBorders>
              <w:top w:val="single" w:sz="4" w:space="0" w:color="auto"/>
              <w:left w:val="single" w:sz="4" w:space="0" w:color="auto"/>
              <w:bottom w:val="single" w:sz="4" w:space="0" w:color="auto"/>
              <w:right w:val="single" w:sz="4" w:space="0" w:color="auto"/>
            </w:tcBorders>
            <w:hideMark/>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lastRenderedPageBreak/>
              <w:t>Ужин</w:t>
            </w:r>
          </w:p>
        </w:tc>
        <w:tc>
          <w:tcPr>
            <w:tcW w:w="1943" w:type="dxa"/>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«Я на весь бы мир честной пир устроила горой»</w:t>
            </w:r>
          </w:p>
        </w:tc>
        <w:tc>
          <w:tcPr>
            <w:tcW w:w="3114" w:type="dxa"/>
            <w:gridSpan w:val="2"/>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 xml:space="preserve">В этот день отряды питаются за одним большим столом </w:t>
            </w:r>
            <w:proofErr w:type="gramStart"/>
            <w:r w:rsidRPr="00E07BB0">
              <w:rPr>
                <w:rFonts w:ascii="Times New Roman" w:eastAsia="Times New Roman" w:hAnsi="Times New Roman" w:cs="Times New Roman"/>
                <w:sz w:val="24"/>
                <w:szCs w:val="24"/>
              </w:rPr>
              <w:t xml:space="preserve">( </w:t>
            </w:r>
            <w:proofErr w:type="gramEnd"/>
            <w:r w:rsidRPr="00E07BB0">
              <w:rPr>
                <w:rFonts w:ascii="Times New Roman" w:eastAsia="Times New Roman" w:hAnsi="Times New Roman" w:cs="Times New Roman"/>
                <w:sz w:val="24"/>
                <w:szCs w:val="24"/>
              </w:rPr>
              <w:t>маленькие столы сдвигаются в один большой для каждого отряда)</w:t>
            </w:r>
          </w:p>
        </w:tc>
        <w:tc>
          <w:tcPr>
            <w:tcW w:w="2663" w:type="dxa"/>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«Я на весь бы мир честной пир устроила горой»</w:t>
            </w:r>
          </w:p>
        </w:tc>
      </w:tr>
      <w:tr w:rsidR="00E07BB0" w:rsidRPr="00E07BB0" w:rsidTr="004B7CA2">
        <w:tc>
          <w:tcPr>
            <w:tcW w:w="1851" w:type="dxa"/>
            <w:tcBorders>
              <w:top w:val="single" w:sz="4" w:space="0" w:color="auto"/>
              <w:left w:val="single" w:sz="4" w:space="0" w:color="auto"/>
              <w:bottom w:val="single" w:sz="4" w:space="0" w:color="auto"/>
              <w:right w:val="single" w:sz="4" w:space="0" w:color="auto"/>
            </w:tcBorders>
            <w:hideMark/>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proofErr w:type="spellStart"/>
            <w:r w:rsidRPr="00E07BB0">
              <w:rPr>
                <w:rFonts w:ascii="Times New Roman" w:eastAsia="Times New Roman" w:hAnsi="Times New Roman" w:cs="Times New Roman"/>
                <w:sz w:val="24"/>
                <w:szCs w:val="24"/>
              </w:rPr>
              <w:t>общелагерное</w:t>
            </w:r>
            <w:proofErr w:type="spellEnd"/>
            <w:r w:rsidRPr="00E07BB0">
              <w:rPr>
                <w:rFonts w:ascii="Times New Roman" w:eastAsia="Times New Roman" w:hAnsi="Times New Roman" w:cs="Times New Roman"/>
                <w:sz w:val="24"/>
                <w:szCs w:val="24"/>
              </w:rPr>
              <w:t xml:space="preserve"> мероприятие</w:t>
            </w:r>
          </w:p>
        </w:tc>
        <w:tc>
          <w:tcPr>
            <w:tcW w:w="1943" w:type="dxa"/>
            <w:tcBorders>
              <w:top w:val="single" w:sz="4" w:space="0" w:color="auto"/>
              <w:left w:val="single" w:sz="4" w:space="0" w:color="auto"/>
              <w:bottom w:val="single" w:sz="4" w:space="0" w:color="auto"/>
              <w:right w:val="single" w:sz="4" w:space="0" w:color="auto"/>
            </w:tcBorders>
          </w:tcPr>
          <w:p w:rsidR="00E07BB0" w:rsidRPr="00E07BB0" w:rsidRDefault="00E07BB0" w:rsidP="00E07BB0">
            <w:pPr>
              <w:shd w:val="clear" w:color="auto" w:fill="FFFFFF"/>
              <w:jc w:val="both"/>
              <w:rPr>
                <w:rFonts w:ascii="Times New Roman" w:eastAsia="Times New Roman" w:hAnsi="Times New Roman" w:cs="Times New Roman"/>
                <w:sz w:val="24"/>
                <w:szCs w:val="24"/>
                <w:lang w:eastAsia="ru-RU"/>
              </w:rPr>
            </w:pPr>
            <w:r w:rsidRPr="00E07BB0">
              <w:rPr>
                <w:rFonts w:ascii="Times New Roman" w:eastAsia="Times New Roman" w:hAnsi="Times New Roman" w:cs="Times New Roman"/>
                <w:bCs/>
                <w:sz w:val="24"/>
                <w:szCs w:val="24"/>
                <w:bdr w:val="none" w:sz="0" w:space="0" w:color="auto" w:frame="1"/>
                <w:lang w:eastAsia="ru-RU"/>
              </w:rPr>
              <w:t>1)Вечерняя программа «Дом сказок»</w:t>
            </w:r>
          </w:p>
          <w:p w:rsidR="00E07BB0" w:rsidRPr="00E07BB0" w:rsidRDefault="00E07BB0" w:rsidP="00E07BB0">
            <w:pPr>
              <w:shd w:val="clear" w:color="auto" w:fill="FFFFFF"/>
              <w:ind w:firstLine="300"/>
              <w:jc w:val="both"/>
              <w:rPr>
                <w:rFonts w:ascii="Times New Roman" w:eastAsia="Times New Roman" w:hAnsi="Times New Roman" w:cs="Times New Roman"/>
                <w:sz w:val="24"/>
                <w:szCs w:val="24"/>
                <w:lang w:eastAsia="ru-RU"/>
              </w:rPr>
            </w:pPr>
          </w:p>
          <w:p w:rsidR="00E07BB0" w:rsidRPr="00E07BB0" w:rsidRDefault="00E07BB0" w:rsidP="00E07BB0">
            <w:pPr>
              <w:shd w:val="clear" w:color="auto" w:fill="FFFFFF"/>
              <w:ind w:firstLine="300"/>
              <w:jc w:val="both"/>
              <w:rPr>
                <w:rFonts w:ascii="Times New Roman" w:eastAsia="Times New Roman" w:hAnsi="Times New Roman" w:cs="Times New Roman"/>
                <w:sz w:val="24"/>
                <w:szCs w:val="24"/>
                <w:lang w:eastAsia="ru-RU"/>
              </w:rPr>
            </w:pPr>
          </w:p>
          <w:p w:rsidR="00E07BB0" w:rsidRPr="00E07BB0" w:rsidRDefault="00E07BB0" w:rsidP="00E07BB0">
            <w:pPr>
              <w:shd w:val="clear" w:color="auto" w:fill="FFFFFF"/>
              <w:ind w:firstLine="300"/>
              <w:jc w:val="both"/>
              <w:rPr>
                <w:rFonts w:ascii="Times New Roman" w:eastAsia="Times New Roman" w:hAnsi="Times New Roman" w:cs="Times New Roman"/>
                <w:sz w:val="24"/>
                <w:szCs w:val="24"/>
                <w:lang w:eastAsia="ru-RU"/>
              </w:rPr>
            </w:pPr>
          </w:p>
          <w:p w:rsidR="00E07BB0" w:rsidRPr="00E07BB0" w:rsidRDefault="00E07BB0" w:rsidP="00E07BB0">
            <w:pPr>
              <w:shd w:val="clear" w:color="auto" w:fill="FFFFFF"/>
              <w:ind w:firstLine="300"/>
              <w:jc w:val="both"/>
              <w:rPr>
                <w:rFonts w:ascii="Times New Roman" w:eastAsia="Times New Roman" w:hAnsi="Times New Roman" w:cs="Times New Roman"/>
                <w:sz w:val="24"/>
                <w:szCs w:val="24"/>
                <w:lang w:eastAsia="ru-RU"/>
              </w:rPr>
            </w:pPr>
          </w:p>
          <w:p w:rsidR="00E07BB0" w:rsidRPr="00E07BB0" w:rsidRDefault="00E07BB0" w:rsidP="00E07BB0">
            <w:pPr>
              <w:shd w:val="clear" w:color="auto" w:fill="FFFFFF"/>
              <w:ind w:firstLine="300"/>
              <w:jc w:val="both"/>
              <w:rPr>
                <w:rFonts w:ascii="Times New Roman" w:eastAsia="Times New Roman" w:hAnsi="Times New Roman" w:cs="Times New Roman"/>
                <w:sz w:val="24"/>
                <w:szCs w:val="24"/>
                <w:lang w:eastAsia="ru-RU"/>
              </w:rPr>
            </w:pPr>
          </w:p>
          <w:p w:rsidR="00E07BB0" w:rsidRPr="00E07BB0" w:rsidRDefault="00E07BB0" w:rsidP="00E07BB0">
            <w:pPr>
              <w:shd w:val="clear" w:color="auto" w:fill="FFFFFF"/>
              <w:ind w:firstLine="300"/>
              <w:jc w:val="both"/>
              <w:rPr>
                <w:rFonts w:ascii="Times New Roman" w:eastAsia="Times New Roman" w:hAnsi="Times New Roman" w:cs="Times New Roman"/>
                <w:sz w:val="24"/>
                <w:szCs w:val="24"/>
                <w:lang w:eastAsia="ru-RU"/>
              </w:rPr>
            </w:pPr>
          </w:p>
          <w:p w:rsidR="00E07BB0" w:rsidRPr="00E07BB0" w:rsidRDefault="00E07BB0" w:rsidP="00E07BB0">
            <w:pPr>
              <w:shd w:val="clear" w:color="auto" w:fill="FFFFFF"/>
              <w:ind w:firstLine="300"/>
              <w:jc w:val="both"/>
              <w:rPr>
                <w:rFonts w:ascii="Times New Roman" w:eastAsia="Times New Roman" w:hAnsi="Times New Roman" w:cs="Times New Roman"/>
                <w:sz w:val="24"/>
                <w:szCs w:val="24"/>
                <w:lang w:eastAsia="ru-RU"/>
              </w:rPr>
            </w:pPr>
          </w:p>
          <w:p w:rsidR="00E07BB0" w:rsidRPr="00E07BB0" w:rsidRDefault="00E07BB0" w:rsidP="00E07BB0">
            <w:pPr>
              <w:shd w:val="clear" w:color="auto" w:fill="FFFFFF"/>
              <w:jc w:val="both"/>
              <w:rPr>
                <w:rFonts w:ascii="Times New Roman" w:eastAsia="Times New Roman" w:hAnsi="Times New Roman" w:cs="Times New Roman"/>
                <w:sz w:val="24"/>
                <w:szCs w:val="24"/>
                <w:lang w:eastAsia="ru-RU"/>
              </w:rPr>
            </w:pPr>
            <w:r w:rsidRPr="00E07BB0">
              <w:rPr>
                <w:rFonts w:ascii="Times New Roman" w:eastAsia="Times New Roman" w:hAnsi="Times New Roman" w:cs="Times New Roman"/>
                <w:sz w:val="24"/>
                <w:szCs w:val="24"/>
                <w:lang w:eastAsia="ru-RU"/>
              </w:rPr>
              <w:t>2) «Кино на траве»</w:t>
            </w:r>
          </w:p>
        </w:tc>
        <w:tc>
          <w:tcPr>
            <w:tcW w:w="3114" w:type="dxa"/>
            <w:gridSpan w:val="2"/>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p>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p>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p>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p>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p>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отряды устраиваются на траве в свободном положении</w:t>
            </w:r>
          </w:p>
        </w:tc>
        <w:tc>
          <w:tcPr>
            <w:tcW w:w="2663" w:type="dxa"/>
            <w:tcBorders>
              <w:top w:val="single" w:sz="4" w:space="0" w:color="auto"/>
              <w:left w:val="single" w:sz="4" w:space="0" w:color="auto"/>
              <w:bottom w:val="single" w:sz="4" w:space="0" w:color="auto"/>
              <w:right w:val="single" w:sz="4" w:space="0" w:color="auto"/>
            </w:tcBorders>
            <w:hideMark/>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все отряды получили одно и тоже задание инсценировать одно и то же произведение «Песнь о Вещем Олеге »</w:t>
            </w:r>
            <w:proofErr w:type="gramStart"/>
            <w:r w:rsidRPr="00E07BB0">
              <w:rPr>
                <w:rFonts w:ascii="Times New Roman" w:eastAsia="Times New Roman" w:hAnsi="Times New Roman" w:cs="Times New Roman"/>
                <w:sz w:val="24"/>
                <w:szCs w:val="24"/>
              </w:rPr>
              <w:t xml:space="preserve">( </w:t>
            </w:r>
            <w:proofErr w:type="gramEnd"/>
            <w:r w:rsidRPr="00E07BB0">
              <w:rPr>
                <w:rFonts w:ascii="Times New Roman" w:eastAsia="Times New Roman" w:hAnsi="Times New Roman" w:cs="Times New Roman"/>
                <w:sz w:val="24"/>
                <w:szCs w:val="24"/>
              </w:rPr>
              <w:t>или на выбор вожатых), оценивается оригинальность</w:t>
            </w:r>
          </w:p>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p>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просмотр старых советских мультфильмов по сказкам Пушкина или х/ф «Руслан и Людмила»</w:t>
            </w:r>
          </w:p>
        </w:tc>
      </w:tr>
      <w:tr w:rsidR="00E07BB0" w:rsidRPr="00E07BB0" w:rsidTr="004B7CA2">
        <w:tc>
          <w:tcPr>
            <w:tcW w:w="1851" w:type="dxa"/>
            <w:tcBorders>
              <w:top w:val="single" w:sz="4" w:space="0" w:color="auto"/>
              <w:left w:val="single" w:sz="4" w:space="0" w:color="auto"/>
              <w:bottom w:val="single" w:sz="4" w:space="0" w:color="auto"/>
              <w:right w:val="single" w:sz="4" w:space="0" w:color="auto"/>
            </w:tcBorders>
            <w:hideMark/>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t>«свечка»</w:t>
            </w:r>
          </w:p>
        </w:tc>
        <w:tc>
          <w:tcPr>
            <w:tcW w:w="1943" w:type="dxa"/>
            <w:tcBorders>
              <w:top w:val="single" w:sz="4" w:space="0" w:color="auto"/>
              <w:left w:val="single" w:sz="4" w:space="0" w:color="auto"/>
              <w:bottom w:val="single" w:sz="4" w:space="0" w:color="auto"/>
              <w:right w:val="single" w:sz="4" w:space="0" w:color="auto"/>
            </w:tcBorders>
          </w:tcPr>
          <w:p w:rsidR="00E07BB0" w:rsidRPr="00E07BB0" w:rsidRDefault="00E07BB0" w:rsidP="00E07BB0">
            <w:pPr>
              <w:rPr>
                <w:rFonts w:ascii="Times New Roman" w:eastAsia="Times New Roman" w:hAnsi="Times New Roman" w:cs="Times New Roman"/>
                <w:color w:val="000000"/>
                <w:sz w:val="24"/>
                <w:szCs w:val="24"/>
                <w:lang w:eastAsia="ru-RU"/>
              </w:rPr>
            </w:pPr>
            <w:r w:rsidRPr="00E07BB0">
              <w:rPr>
                <w:rFonts w:ascii="Times New Roman" w:eastAsia="Times New Roman" w:hAnsi="Times New Roman" w:cs="Times New Roman"/>
                <w:bCs/>
                <w:iCs/>
                <w:color w:val="000000"/>
                <w:sz w:val="24"/>
                <w:szCs w:val="24"/>
                <w:lang w:eastAsia="ru-RU"/>
              </w:rPr>
              <w:t>К нам приходят пушкинские сказки</w:t>
            </w:r>
            <w:r w:rsidRPr="00E07BB0">
              <w:rPr>
                <w:rFonts w:ascii="Times New Roman" w:eastAsia="Times New Roman" w:hAnsi="Times New Roman" w:cs="Times New Roman"/>
                <w:bCs/>
                <w:iCs/>
                <w:color w:val="000000"/>
                <w:sz w:val="24"/>
                <w:szCs w:val="24"/>
                <w:lang w:eastAsia="ru-RU"/>
              </w:rPr>
              <w:br/>
              <w:t>Яркие и добрые, как сны.</w:t>
            </w:r>
            <w:r w:rsidRPr="00E07BB0">
              <w:rPr>
                <w:rFonts w:ascii="Times New Roman" w:eastAsia="Times New Roman" w:hAnsi="Times New Roman" w:cs="Times New Roman"/>
                <w:bCs/>
                <w:iCs/>
                <w:color w:val="000000"/>
                <w:sz w:val="24"/>
                <w:szCs w:val="24"/>
                <w:lang w:eastAsia="ru-RU"/>
              </w:rPr>
              <w:br/>
              <w:t>Сыплются слова, слова-алмазы</w:t>
            </w:r>
            <w:proofErr w:type="gramStart"/>
            <w:r w:rsidRPr="00E07BB0">
              <w:rPr>
                <w:rFonts w:ascii="Times New Roman" w:eastAsia="Times New Roman" w:hAnsi="Times New Roman" w:cs="Times New Roman"/>
                <w:bCs/>
                <w:iCs/>
                <w:color w:val="000000"/>
                <w:sz w:val="24"/>
                <w:szCs w:val="24"/>
                <w:lang w:eastAsia="ru-RU"/>
              </w:rPr>
              <w:br/>
              <w:t>Н</w:t>
            </w:r>
            <w:proofErr w:type="gramEnd"/>
            <w:r w:rsidRPr="00E07BB0">
              <w:rPr>
                <w:rFonts w:ascii="Times New Roman" w:eastAsia="Times New Roman" w:hAnsi="Times New Roman" w:cs="Times New Roman"/>
                <w:bCs/>
                <w:iCs/>
                <w:color w:val="000000"/>
                <w:sz w:val="24"/>
                <w:szCs w:val="24"/>
                <w:lang w:eastAsia="ru-RU"/>
              </w:rPr>
              <w:t>а вечерний бархат тишины.</w:t>
            </w:r>
            <w:r w:rsidRPr="00E07BB0">
              <w:rPr>
                <w:rFonts w:ascii="Times New Roman" w:eastAsia="Times New Roman" w:hAnsi="Times New Roman" w:cs="Times New Roman"/>
                <w:bCs/>
                <w:iCs/>
                <w:color w:val="000000"/>
                <w:sz w:val="24"/>
                <w:szCs w:val="24"/>
                <w:lang w:eastAsia="ru-RU"/>
              </w:rPr>
              <w:br/>
            </w:r>
            <w:r w:rsidRPr="00E07BB0">
              <w:rPr>
                <w:rFonts w:ascii="Times New Roman" w:eastAsia="Times New Roman" w:hAnsi="Times New Roman" w:cs="Times New Roman"/>
                <w:bCs/>
                <w:iCs/>
                <w:color w:val="000000"/>
                <w:sz w:val="24"/>
                <w:szCs w:val="24"/>
                <w:lang w:eastAsia="ru-RU"/>
              </w:rPr>
              <w:br/>
            </w:r>
            <w:r w:rsidRPr="00E07BB0">
              <w:rPr>
                <w:rFonts w:ascii="Times New Roman" w:eastAsia="Times New Roman" w:hAnsi="Times New Roman" w:cs="Times New Roman"/>
                <w:bCs/>
                <w:iCs/>
                <w:color w:val="000000"/>
                <w:sz w:val="24"/>
                <w:szCs w:val="24"/>
                <w:lang w:eastAsia="ru-RU"/>
              </w:rPr>
              <w:lastRenderedPageBreak/>
              <w:t>Даже если мы уже не дети,</w:t>
            </w:r>
            <w:r w:rsidRPr="00E07BB0">
              <w:rPr>
                <w:rFonts w:ascii="Times New Roman" w:eastAsia="Times New Roman" w:hAnsi="Times New Roman" w:cs="Times New Roman"/>
                <w:bCs/>
                <w:iCs/>
                <w:color w:val="000000"/>
                <w:sz w:val="24"/>
                <w:szCs w:val="24"/>
                <w:lang w:eastAsia="ru-RU"/>
              </w:rPr>
              <w:br/>
              <w:t>В 20, 30 лет и в 45</w:t>
            </w:r>
            <w:proofErr w:type="gramStart"/>
            <w:r w:rsidRPr="00E07BB0">
              <w:rPr>
                <w:rFonts w:ascii="Times New Roman" w:eastAsia="Times New Roman" w:hAnsi="Times New Roman" w:cs="Times New Roman"/>
                <w:bCs/>
                <w:iCs/>
                <w:color w:val="000000"/>
                <w:sz w:val="24"/>
                <w:szCs w:val="24"/>
                <w:lang w:eastAsia="ru-RU"/>
              </w:rPr>
              <w:t>…</w:t>
            </w:r>
            <w:r w:rsidRPr="00E07BB0">
              <w:rPr>
                <w:rFonts w:ascii="Times New Roman" w:eastAsia="Times New Roman" w:hAnsi="Times New Roman" w:cs="Times New Roman"/>
                <w:bCs/>
                <w:iCs/>
                <w:color w:val="000000"/>
                <w:sz w:val="24"/>
                <w:szCs w:val="24"/>
                <w:lang w:eastAsia="ru-RU"/>
              </w:rPr>
              <w:br/>
              <w:t>У</w:t>
            </w:r>
            <w:proofErr w:type="gramEnd"/>
            <w:r w:rsidRPr="00E07BB0">
              <w:rPr>
                <w:rFonts w:ascii="Times New Roman" w:eastAsia="Times New Roman" w:hAnsi="Times New Roman" w:cs="Times New Roman"/>
                <w:bCs/>
                <w:iCs/>
                <w:color w:val="000000"/>
                <w:sz w:val="24"/>
                <w:szCs w:val="24"/>
                <w:lang w:eastAsia="ru-RU"/>
              </w:rPr>
              <w:t>бегаем мы порою в детство,</w:t>
            </w:r>
          </w:p>
          <w:p w:rsidR="00E07BB0" w:rsidRPr="00E07BB0" w:rsidRDefault="00E07BB0" w:rsidP="00E07BB0">
            <w:pPr>
              <w:rPr>
                <w:rFonts w:ascii="Times New Roman" w:eastAsia="Times New Roman" w:hAnsi="Times New Roman" w:cs="Times New Roman"/>
                <w:color w:val="000000"/>
                <w:sz w:val="24"/>
                <w:szCs w:val="24"/>
                <w:lang w:eastAsia="ru-RU"/>
              </w:rPr>
            </w:pPr>
            <w:r w:rsidRPr="00E07BB0">
              <w:rPr>
                <w:rFonts w:ascii="Times New Roman" w:eastAsia="Times New Roman" w:hAnsi="Times New Roman" w:cs="Times New Roman"/>
                <w:bCs/>
                <w:iCs/>
                <w:color w:val="000000"/>
                <w:sz w:val="24"/>
                <w:szCs w:val="24"/>
                <w:lang w:eastAsia="ru-RU"/>
              </w:rPr>
              <w:t>Убегаем к Пушкину опять.</w:t>
            </w:r>
          </w:p>
          <w:p w:rsidR="00E07BB0" w:rsidRPr="00E07BB0" w:rsidRDefault="00E07BB0" w:rsidP="00E07BB0">
            <w:pPr>
              <w:rPr>
                <w:rFonts w:ascii="Times New Roman" w:eastAsia="Times New Roman" w:hAnsi="Times New Roman" w:cs="Times New Roman"/>
                <w:color w:val="000000"/>
                <w:sz w:val="24"/>
                <w:szCs w:val="24"/>
                <w:lang w:eastAsia="ru-RU"/>
              </w:rPr>
            </w:pPr>
            <w:r w:rsidRPr="00E07BB0">
              <w:rPr>
                <w:rFonts w:ascii="Times New Roman" w:eastAsia="Times New Roman" w:hAnsi="Times New Roman" w:cs="Times New Roman"/>
                <w:color w:val="000000"/>
                <w:sz w:val="24"/>
                <w:szCs w:val="24"/>
                <w:lang w:eastAsia="ru-RU"/>
              </w:rPr>
              <w:t> </w:t>
            </w:r>
          </w:p>
          <w:p w:rsidR="00E07BB0" w:rsidRPr="00E07BB0" w:rsidRDefault="00E07BB0" w:rsidP="00E07BB0">
            <w:pPr>
              <w:rPr>
                <w:rFonts w:ascii="Times New Roman" w:eastAsia="Times New Roman" w:hAnsi="Times New Roman" w:cs="Times New Roman"/>
                <w:color w:val="000000"/>
                <w:sz w:val="24"/>
                <w:szCs w:val="24"/>
                <w:lang w:eastAsia="ru-RU"/>
              </w:rPr>
            </w:pPr>
            <w:r w:rsidRPr="00E07BB0">
              <w:rPr>
                <w:rFonts w:ascii="Times New Roman" w:eastAsia="Times New Roman" w:hAnsi="Times New Roman" w:cs="Times New Roman"/>
                <w:bCs/>
                <w:iCs/>
                <w:color w:val="000000"/>
                <w:sz w:val="24"/>
                <w:szCs w:val="24"/>
                <w:lang w:eastAsia="ru-RU"/>
              </w:rPr>
              <w:t>Убегаем в буйство ярких красок,</w:t>
            </w:r>
          </w:p>
          <w:p w:rsidR="00E07BB0" w:rsidRPr="00E07BB0" w:rsidRDefault="00E07BB0" w:rsidP="00E07BB0">
            <w:pPr>
              <w:rPr>
                <w:rFonts w:ascii="Times New Roman" w:eastAsia="Times New Roman" w:hAnsi="Times New Roman" w:cs="Times New Roman"/>
                <w:color w:val="000000"/>
                <w:sz w:val="24"/>
                <w:szCs w:val="24"/>
                <w:lang w:eastAsia="ru-RU"/>
              </w:rPr>
            </w:pPr>
            <w:r w:rsidRPr="00E07BB0">
              <w:rPr>
                <w:rFonts w:ascii="Times New Roman" w:eastAsia="Times New Roman" w:hAnsi="Times New Roman" w:cs="Times New Roman"/>
                <w:bCs/>
                <w:iCs/>
                <w:color w:val="000000"/>
                <w:sz w:val="24"/>
                <w:szCs w:val="24"/>
                <w:lang w:eastAsia="ru-RU"/>
              </w:rPr>
              <w:t>В торжество добра над тёмным злом,</w:t>
            </w:r>
          </w:p>
          <w:p w:rsidR="00E07BB0" w:rsidRPr="00E07BB0" w:rsidRDefault="00E07BB0" w:rsidP="00E07BB0">
            <w:pPr>
              <w:rPr>
                <w:rFonts w:ascii="Times New Roman" w:eastAsia="Times New Roman" w:hAnsi="Times New Roman" w:cs="Times New Roman"/>
                <w:color w:val="000000"/>
                <w:sz w:val="24"/>
                <w:szCs w:val="24"/>
                <w:lang w:eastAsia="ru-RU"/>
              </w:rPr>
            </w:pPr>
            <w:r w:rsidRPr="00E07BB0">
              <w:rPr>
                <w:rFonts w:ascii="Times New Roman" w:eastAsia="Times New Roman" w:hAnsi="Times New Roman" w:cs="Times New Roman"/>
                <w:bCs/>
                <w:iCs/>
                <w:color w:val="000000"/>
                <w:sz w:val="24"/>
                <w:szCs w:val="24"/>
                <w:lang w:eastAsia="ru-RU"/>
              </w:rPr>
              <w:t>Убегаем в пушкинские сказки,</w:t>
            </w:r>
          </w:p>
          <w:p w:rsidR="00E07BB0" w:rsidRPr="00E07BB0" w:rsidRDefault="00E07BB0" w:rsidP="00E07BB0">
            <w:pPr>
              <w:rPr>
                <w:rFonts w:ascii="Times New Roman" w:eastAsia="Times New Roman" w:hAnsi="Times New Roman" w:cs="Times New Roman"/>
                <w:color w:val="000000"/>
                <w:sz w:val="24"/>
                <w:szCs w:val="24"/>
                <w:lang w:eastAsia="ru-RU"/>
              </w:rPr>
            </w:pPr>
            <w:r w:rsidRPr="00E07BB0">
              <w:rPr>
                <w:rFonts w:ascii="Times New Roman" w:eastAsia="Times New Roman" w:hAnsi="Times New Roman" w:cs="Times New Roman"/>
                <w:bCs/>
                <w:iCs/>
                <w:color w:val="000000"/>
                <w:sz w:val="24"/>
                <w:szCs w:val="24"/>
                <w:lang w:eastAsia="ru-RU"/>
              </w:rPr>
              <w:t>Чтоб добрей и лучше стать потом.</w:t>
            </w:r>
          </w:p>
        </w:tc>
        <w:tc>
          <w:tcPr>
            <w:tcW w:w="3114" w:type="dxa"/>
            <w:gridSpan w:val="2"/>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p>
        </w:tc>
        <w:tc>
          <w:tcPr>
            <w:tcW w:w="2663" w:type="dxa"/>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p>
        </w:tc>
      </w:tr>
      <w:tr w:rsidR="00E07BB0" w:rsidRPr="00E07BB0" w:rsidTr="004B7CA2">
        <w:tc>
          <w:tcPr>
            <w:tcW w:w="1851" w:type="dxa"/>
            <w:tcBorders>
              <w:top w:val="single" w:sz="4" w:space="0" w:color="auto"/>
              <w:left w:val="single" w:sz="4" w:space="0" w:color="auto"/>
              <w:bottom w:val="single" w:sz="4" w:space="0" w:color="auto"/>
              <w:right w:val="single" w:sz="4" w:space="0" w:color="auto"/>
            </w:tcBorders>
            <w:hideMark/>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eastAsia="Times New Roman" w:hAnsi="Times New Roman" w:cs="Times New Roman"/>
                <w:sz w:val="24"/>
                <w:szCs w:val="24"/>
              </w:rPr>
              <w:lastRenderedPageBreak/>
              <w:t>отбой</w:t>
            </w:r>
          </w:p>
        </w:tc>
        <w:tc>
          <w:tcPr>
            <w:tcW w:w="1943" w:type="dxa"/>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r w:rsidRPr="00E07BB0">
              <w:rPr>
                <w:rFonts w:ascii="Times New Roman" w:hAnsi="Times New Roman" w:cs="Times New Roman"/>
                <w:color w:val="000000"/>
                <w:sz w:val="24"/>
                <w:szCs w:val="24"/>
                <w:shd w:val="clear" w:color="auto" w:fill="FFFFFF"/>
              </w:rPr>
              <w:t>“</w:t>
            </w:r>
            <w:proofErr w:type="spellStart"/>
            <w:r w:rsidRPr="00E07BB0">
              <w:rPr>
                <w:rFonts w:ascii="Times New Roman" w:hAnsi="Times New Roman" w:cs="Times New Roman"/>
                <w:color w:val="000000"/>
                <w:sz w:val="24"/>
                <w:szCs w:val="24"/>
                <w:shd w:val="clear" w:color="auto" w:fill="FFFFFF"/>
              </w:rPr>
              <w:t>Кири</w:t>
            </w:r>
            <w:proofErr w:type="spellEnd"/>
            <w:r w:rsidRPr="00E07BB0">
              <w:rPr>
                <w:rFonts w:ascii="Times New Roman" w:hAnsi="Times New Roman" w:cs="Times New Roman"/>
                <w:color w:val="000000"/>
                <w:sz w:val="24"/>
                <w:szCs w:val="24"/>
                <w:shd w:val="clear" w:color="auto" w:fill="FFFFFF"/>
              </w:rPr>
              <w:t>-ку-ку.</w:t>
            </w:r>
            <w:r w:rsidRPr="00E07BB0">
              <w:rPr>
                <w:rFonts w:ascii="Times New Roman" w:hAnsi="Times New Roman" w:cs="Times New Roman"/>
                <w:color w:val="000000"/>
                <w:sz w:val="24"/>
                <w:szCs w:val="24"/>
              </w:rPr>
              <w:br/>
            </w:r>
            <w:r w:rsidRPr="00E07BB0">
              <w:rPr>
                <w:rFonts w:ascii="Times New Roman" w:hAnsi="Times New Roman" w:cs="Times New Roman"/>
                <w:color w:val="000000"/>
                <w:sz w:val="24"/>
                <w:szCs w:val="24"/>
                <w:shd w:val="clear" w:color="auto" w:fill="FFFFFF"/>
              </w:rPr>
              <w:t>Царствуй, лёжа на боку!</w:t>
            </w:r>
          </w:p>
        </w:tc>
        <w:tc>
          <w:tcPr>
            <w:tcW w:w="3114" w:type="dxa"/>
            <w:gridSpan w:val="2"/>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p>
        </w:tc>
        <w:tc>
          <w:tcPr>
            <w:tcW w:w="2663" w:type="dxa"/>
            <w:tcBorders>
              <w:top w:val="single" w:sz="4" w:space="0" w:color="auto"/>
              <w:left w:val="single" w:sz="4" w:space="0" w:color="auto"/>
              <w:bottom w:val="single" w:sz="4" w:space="0" w:color="auto"/>
              <w:right w:val="single" w:sz="4" w:space="0" w:color="auto"/>
            </w:tcBorders>
          </w:tcPr>
          <w:p w:rsidR="00E07BB0" w:rsidRPr="00E07BB0" w:rsidRDefault="00E07BB0" w:rsidP="00E07BB0">
            <w:pPr>
              <w:spacing w:before="100" w:beforeAutospacing="1" w:after="100" w:afterAutospacing="1"/>
              <w:rPr>
                <w:rFonts w:ascii="Times New Roman" w:eastAsia="Times New Roman" w:hAnsi="Times New Roman" w:cs="Times New Roman"/>
                <w:sz w:val="24"/>
                <w:szCs w:val="24"/>
              </w:rPr>
            </w:pPr>
          </w:p>
        </w:tc>
      </w:tr>
    </w:tbl>
    <w:p w:rsidR="00E07BB0" w:rsidRPr="00E07BB0" w:rsidRDefault="00E07BB0" w:rsidP="00E07BB0">
      <w:pPr>
        <w:spacing w:line="240" w:lineRule="auto"/>
        <w:rPr>
          <w:rFonts w:ascii="Times New Roman" w:hAnsi="Times New Roman" w:cs="Times New Roman"/>
          <w:noProof/>
          <w:sz w:val="24"/>
          <w:szCs w:val="24"/>
          <w:lang w:eastAsia="ru-RU"/>
        </w:rPr>
      </w:pPr>
    </w:p>
    <w:p w:rsidR="00E07BB0" w:rsidRPr="00E07BB0" w:rsidRDefault="00E07BB0" w:rsidP="00E07BB0">
      <w:pPr>
        <w:jc w:val="center"/>
        <w:rPr>
          <w:noProof/>
          <w:lang w:eastAsia="ru-RU"/>
        </w:rPr>
      </w:pPr>
    </w:p>
    <w:p w:rsidR="00E07BB0" w:rsidRPr="006705D0" w:rsidRDefault="00E07BB0" w:rsidP="00E07BB0">
      <w:pPr>
        <w:rPr>
          <w:rFonts w:ascii="Times New Roman" w:hAnsi="Times New Roman" w:cs="Times New Roman"/>
          <w:b/>
          <w:sz w:val="24"/>
          <w:szCs w:val="24"/>
        </w:rPr>
      </w:pPr>
      <w:bookmarkStart w:id="2" w:name="_GoBack"/>
      <w:bookmarkEnd w:id="2"/>
      <w:r>
        <w:rPr>
          <w:rFonts w:ascii="Times New Roman" w:hAnsi="Times New Roman" w:cs="Times New Roman"/>
          <w:b/>
          <w:sz w:val="24"/>
          <w:szCs w:val="24"/>
        </w:rPr>
        <w:t xml:space="preserve"> </w:t>
      </w:r>
    </w:p>
    <w:sectPr w:rsidR="00E07BB0" w:rsidRPr="006705D0" w:rsidSect="00AE4A08">
      <w:pgSz w:w="16838" w:h="11906" w:orient="landscape"/>
      <w:pgMar w:top="1134" w:right="1389" w:bottom="992" w:left="1134" w:header="709" w:footer="709" w:gutter="0"/>
      <w:pgBorders w:offsetFrom="page">
        <w:top w:val="gems" w:sz="10" w:space="24" w:color="00B050"/>
        <w:left w:val="gems" w:sz="10" w:space="24" w:color="00B050"/>
        <w:bottom w:val="gems" w:sz="10" w:space="24" w:color="00B050"/>
        <w:right w:val="gems" w:sz="10" w:space="24" w:color="00B05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AA6" w:rsidRDefault="005D0AA6" w:rsidP="00956A1A">
      <w:pPr>
        <w:spacing w:after="0" w:line="240" w:lineRule="auto"/>
      </w:pPr>
      <w:r>
        <w:separator/>
      </w:r>
    </w:p>
  </w:endnote>
  <w:endnote w:type="continuationSeparator" w:id="0">
    <w:p w:rsidR="005D0AA6" w:rsidRDefault="005D0AA6" w:rsidP="00956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4119356"/>
      <w:docPartObj>
        <w:docPartGallery w:val="Page Numbers (Bottom of Page)"/>
        <w:docPartUnique/>
      </w:docPartObj>
    </w:sdtPr>
    <w:sdtContent>
      <w:p w:rsidR="006705D0" w:rsidRDefault="006705D0">
        <w:pPr>
          <w:pStyle w:val="a7"/>
          <w:jc w:val="center"/>
        </w:pPr>
        <w:r>
          <w:fldChar w:fldCharType="begin"/>
        </w:r>
        <w:r>
          <w:instrText>PAGE   \* MERGEFORMAT</w:instrText>
        </w:r>
        <w:r>
          <w:fldChar w:fldCharType="separate"/>
        </w:r>
        <w:r w:rsidR="00E07BB0">
          <w:rPr>
            <w:noProof/>
          </w:rPr>
          <w:t>60</w:t>
        </w:r>
        <w:r>
          <w:fldChar w:fldCharType="end"/>
        </w:r>
      </w:p>
    </w:sdtContent>
  </w:sdt>
  <w:p w:rsidR="006705D0" w:rsidRDefault="006705D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AA6" w:rsidRDefault="005D0AA6" w:rsidP="00956A1A">
      <w:pPr>
        <w:spacing w:after="0" w:line="240" w:lineRule="auto"/>
      </w:pPr>
      <w:r>
        <w:separator/>
      </w:r>
    </w:p>
  </w:footnote>
  <w:footnote w:type="continuationSeparator" w:id="0">
    <w:p w:rsidR="005D0AA6" w:rsidRDefault="005D0AA6" w:rsidP="00956A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upperRoman"/>
      <w:lvlText w:val="%1."/>
      <w:lvlJc w:val="left"/>
      <w:pPr>
        <w:tabs>
          <w:tab w:val="num" w:pos="0"/>
        </w:tabs>
        <w:ind w:left="720" w:hanging="360"/>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Wingdings" w:hAnsi="Wingdings" w:cs="Wingdings"/>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rPr>
    </w:lvl>
  </w:abstractNum>
  <w:abstractNum w:abstractNumId="7">
    <w:nsid w:val="00000008"/>
    <w:multiLevelType w:val="singleLevel"/>
    <w:tmpl w:val="00000008"/>
    <w:name w:val="WW8Num8"/>
    <w:lvl w:ilvl="0">
      <w:start w:val="1"/>
      <w:numFmt w:val="decimal"/>
      <w:lvlText w:val="%1."/>
      <w:lvlJc w:val="left"/>
      <w:pPr>
        <w:tabs>
          <w:tab w:val="num" w:pos="0"/>
        </w:tabs>
        <w:ind w:left="720" w:hanging="360"/>
      </w:pPr>
    </w:lvl>
  </w:abstractNum>
  <w:abstractNum w:abstractNumId="8">
    <w:nsid w:val="03C25AE0"/>
    <w:multiLevelType w:val="singleLevel"/>
    <w:tmpl w:val="0419000F"/>
    <w:lvl w:ilvl="0">
      <w:start w:val="1"/>
      <w:numFmt w:val="decimal"/>
      <w:lvlText w:val="%1."/>
      <w:lvlJc w:val="left"/>
      <w:pPr>
        <w:tabs>
          <w:tab w:val="num" w:pos="360"/>
        </w:tabs>
        <w:ind w:left="360" w:hanging="360"/>
      </w:pPr>
    </w:lvl>
  </w:abstractNum>
  <w:abstractNum w:abstractNumId="9">
    <w:nsid w:val="057E5180"/>
    <w:multiLevelType w:val="hybridMultilevel"/>
    <w:tmpl w:val="E14CD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153554"/>
    <w:multiLevelType w:val="hybridMultilevel"/>
    <w:tmpl w:val="1F066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8174C4"/>
    <w:multiLevelType w:val="multilevel"/>
    <w:tmpl w:val="9334A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7002342"/>
    <w:multiLevelType w:val="hybridMultilevel"/>
    <w:tmpl w:val="8662F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CA7768D"/>
    <w:multiLevelType w:val="multilevel"/>
    <w:tmpl w:val="BE7E9E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790371"/>
    <w:multiLevelType w:val="hybridMultilevel"/>
    <w:tmpl w:val="D9CCF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4013EBB"/>
    <w:multiLevelType w:val="multilevel"/>
    <w:tmpl w:val="BF00174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954F5B"/>
    <w:multiLevelType w:val="hybridMultilevel"/>
    <w:tmpl w:val="0A187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EC2524E"/>
    <w:multiLevelType w:val="hybridMultilevel"/>
    <w:tmpl w:val="675EF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E4C04CC"/>
    <w:multiLevelType w:val="multilevel"/>
    <w:tmpl w:val="8DD46B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5A0506"/>
    <w:multiLevelType w:val="hybridMultilevel"/>
    <w:tmpl w:val="5DE0C0F4"/>
    <w:lvl w:ilvl="0" w:tplc="04190001">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2747B5"/>
    <w:multiLevelType w:val="multilevel"/>
    <w:tmpl w:val="49AE0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A5833E4"/>
    <w:multiLevelType w:val="multilevel"/>
    <w:tmpl w:val="D692604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A04302"/>
    <w:multiLevelType w:val="multilevel"/>
    <w:tmpl w:val="E0F0E0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8B0EA6"/>
    <w:multiLevelType w:val="multilevel"/>
    <w:tmpl w:val="569E83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9"/>
  </w:num>
  <w:num w:numId="3">
    <w:abstractNumId w:val="8"/>
  </w:num>
  <w:num w:numId="4">
    <w:abstractNumId w:val="10"/>
  </w:num>
  <w:num w:numId="5">
    <w:abstractNumId w:val="23"/>
  </w:num>
  <w:num w:numId="6">
    <w:abstractNumId w:val="17"/>
  </w:num>
  <w:num w:numId="7">
    <w:abstractNumId w:val="12"/>
  </w:num>
  <w:num w:numId="8">
    <w:abstractNumId w:val="19"/>
  </w:num>
  <w:num w:numId="9">
    <w:abstractNumId w:val="20"/>
  </w:num>
  <w:num w:numId="10">
    <w:abstractNumId w:val="14"/>
  </w:num>
  <w:num w:numId="11">
    <w:abstractNumId w:val="21"/>
  </w:num>
  <w:num w:numId="12">
    <w:abstractNumId w:val="11"/>
  </w:num>
  <w:num w:numId="13">
    <w:abstractNumId w:val="22"/>
  </w:num>
  <w:num w:numId="14">
    <w:abstractNumId w:val="13"/>
  </w:num>
  <w:num w:numId="15">
    <w:abstractNumId w:val="18"/>
  </w:num>
  <w:num w:numId="16">
    <w:abstractNumId w:val="15"/>
  </w:num>
  <w:num w:numId="17">
    <w:abstractNumId w:val="6"/>
  </w:num>
  <w:num w:numId="18">
    <w:abstractNumId w:val="0"/>
    <w:lvlOverride w:ilvl="0">
      <w:startOverride w:val="1"/>
    </w:lvlOverride>
  </w:num>
  <w:num w:numId="19">
    <w:abstractNumId w:val="1"/>
  </w:num>
  <w:num w:numId="20">
    <w:abstractNumId w:val="5"/>
  </w:num>
  <w:num w:numId="21">
    <w:abstractNumId w:val="2"/>
  </w:num>
  <w:num w:numId="22">
    <w:abstractNumId w:val="7"/>
    <w:lvlOverride w:ilvl="0">
      <w:startOverride w:val="1"/>
    </w:lvlOverride>
  </w:num>
  <w:num w:numId="23">
    <w:abstractNumId w:val="4"/>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31C"/>
    <w:rsid w:val="000525DA"/>
    <w:rsid w:val="0005331C"/>
    <w:rsid w:val="000659EE"/>
    <w:rsid w:val="00076FA7"/>
    <w:rsid w:val="001030DA"/>
    <w:rsid w:val="0012701E"/>
    <w:rsid w:val="00182BB7"/>
    <w:rsid w:val="00197CC1"/>
    <w:rsid w:val="00590144"/>
    <w:rsid w:val="005D0AA6"/>
    <w:rsid w:val="006705D0"/>
    <w:rsid w:val="007733C8"/>
    <w:rsid w:val="007D2F8B"/>
    <w:rsid w:val="00804CFE"/>
    <w:rsid w:val="00856196"/>
    <w:rsid w:val="008E4D2F"/>
    <w:rsid w:val="00954BDB"/>
    <w:rsid w:val="00956A1A"/>
    <w:rsid w:val="00AC516E"/>
    <w:rsid w:val="00AE4A08"/>
    <w:rsid w:val="00B60F9F"/>
    <w:rsid w:val="00BD1FB6"/>
    <w:rsid w:val="00C35C39"/>
    <w:rsid w:val="00C53BE4"/>
    <w:rsid w:val="00CD4C16"/>
    <w:rsid w:val="00DB58B4"/>
    <w:rsid w:val="00E07BB0"/>
    <w:rsid w:val="00E241EA"/>
    <w:rsid w:val="00EA7326"/>
    <w:rsid w:val="00EB0D3B"/>
    <w:rsid w:val="00EE2DFD"/>
    <w:rsid w:val="00FC6F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705D0"/>
    <w:pPr>
      <w:keepNext/>
      <w:spacing w:before="240" w:after="60" w:line="240" w:lineRule="auto"/>
      <w:outlineLvl w:val="0"/>
    </w:pPr>
    <w:rPr>
      <w:rFonts w:ascii="Cambria" w:eastAsia="Times New Roman" w:hAnsi="Cambria" w:cs="Times New Roman"/>
      <w:b/>
      <w:bCs/>
      <w:kern w:val="32"/>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25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25DA"/>
    <w:rPr>
      <w:rFonts w:ascii="Tahoma" w:hAnsi="Tahoma" w:cs="Tahoma"/>
      <w:sz w:val="16"/>
      <w:szCs w:val="16"/>
    </w:rPr>
  </w:style>
  <w:style w:type="paragraph" w:styleId="a5">
    <w:name w:val="header"/>
    <w:basedOn w:val="a"/>
    <w:link w:val="a6"/>
    <w:uiPriority w:val="99"/>
    <w:unhideWhenUsed/>
    <w:rsid w:val="00956A1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56A1A"/>
  </w:style>
  <w:style w:type="paragraph" w:styleId="a7">
    <w:name w:val="footer"/>
    <w:basedOn w:val="a"/>
    <w:link w:val="a8"/>
    <w:uiPriority w:val="99"/>
    <w:unhideWhenUsed/>
    <w:rsid w:val="00956A1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56A1A"/>
  </w:style>
  <w:style w:type="paragraph" w:styleId="a9">
    <w:name w:val="List Paragraph"/>
    <w:basedOn w:val="a"/>
    <w:uiPriority w:val="34"/>
    <w:qFormat/>
    <w:rsid w:val="00804CFE"/>
    <w:pPr>
      <w:ind w:left="720"/>
      <w:contextualSpacing/>
    </w:pPr>
  </w:style>
  <w:style w:type="table" w:styleId="aa">
    <w:name w:val="Table Grid"/>
    <w:basedOn w:val="a1"/>
    <w:uiPriority w:val="59"/>
    <w:rsid w:val="00804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B58B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b">
    <w:name w:val="Body Text Indent"/>
    <w:basedOn w:val="a"/>
    <w:link w:val="ac"/>
    <w:uiPriority w:val="99"/>
    <w:semiHidden/>
    <w:unhideWhenUsed/>
    <w:rsid w:val="00BD1FB6"/>
    <w:pPr>
      <w:spacing w:after="120"/>
      <w:ind w:left="283"/>
    </w:pPr>
  </w:style>
  <w:style w:type="character" w:customStyle="1" w:styleId="ac">
    <w:name w:val="Основной текст с отступом Знак"/>
    <w:basedOn w:val="a0"/>
    <w:link w:val="ab"/>
    <w:uiPriority w:val="99"/>
    <w:semiHidden/>
    <w:rsid w:val="00BD1FB6"/>
  </w:style>
  <w:style w:type="paragraph" w:styleId="ad">
    <w:name w:val="Body Text"/>
    <w:basedOn w:val="a"/>
    <w:link w:val="ae"/>
    <w:rsid w:val="00BD1FB6"/>
    <w:pPr>
      <w:spacing w:after="120"/>
    </w:pPr>
    <w:rPr>
      <w:rFonts w:ascii="Calibri" w:eastAsia="Calibri" w:hAnsi="Calibri" w:cs="Times New Roman"/>
    </w:rPr>
  </w:style>
  <w:style w:type="character" w:customStyle="1" w:styleId="ae">
    <w:name w:val="Основной текст Знак"/>
    <w:basedOn w:val="a0"/>
    <w:link w:val="ad"/>
    <w:rsid w:val="00BD1FB6"/>
    <w:rPr>
      <w:rFonts w:ascii="Calibri" w:eastAsia="Calibri" w:hAnsi="Calibri" w:cs="Times New Roman"/>
    </w:rPr>
  </w:style>
  <w:style w:type="paragraph" w:styleId="af">
    <w:name w:val="Normal (Web)"/>
    <w:basedOn w:val="a"/>
    <w:uiPriority w:val="99"/>
    <w:semiHidden/>
    <w:unhideWhenUsed/>
    <w:rsid w:val="00197C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rsid w:val="00FC6FE4"/>
    <w:rPr>
      <w:rFonts w:ascii="Times New Roman" w:eastAsia="Times New Roman" w:hAnsi="Times New Roman" w:cs="Times New Roman"/>
      <w:sz w:val="27"/>
      <w:szCs w:val="27"/>
      <w:shd w:val="clear" w:color="auto" w:fill="FFFFFF"/>
    </w:rPr>
  </w:style>
  <w:style w:type="paragraph" w:customStyle="1" w:styleId="20">
    <w:name w:val="Основной текст (2)"/>
    <w:basedOn w:val="a"/>
    <w:link w:val="2"/>
    <w:rsid w:val="00FC6FE4"/>
    <w:pPr>
      <w:widowControl w:val="0"/>
      <w:shd w:val="clear" w:color="auto" w:fill="FFFFFF"/>
      <w:spacing w:after="0" w:line="504" w:lineRule="exact"/>
      <w:ind w:hanging="360"/>
    </w:pPr>
    <w:rPr>
      <w:rFonts w:ascii="Times New Roman" w:eastAsia="Times New Roman" w:hAnsi="Times New Roman" w:cs="Times New Roman"/>
      <w:sz w:val="27"/>
      <w:szCs w:val="27"/>
    </w:rPr>
  </w:style>
  <w:style w:type="character" w:customStyle="1" w:styleId="2Exact">
    <w:name w:val="Основной текст (2) Exact"/>
    <w:basedOn w:val="a0"/>
    <w:rsid w:val="00FC6FE4"/>
    <w:rPr>
      <w:rFonts w:ascii="Times New Roman" w:eastAsia="Times New Roman" w:hAnsi="Times New Roman" w:cs="Times New Roman"/>
      <w:b w:val="0"/>
      <w:bCs w:val="0"/>
      <w:i w:val="0"/>
      <w:iCs w:val="0"/>
      <w:smallCaps w:val="0"/>
      <w:strike w:val="0"/>
      <w:spacing w:val="-2"/>
      <w:sz w:val="26"/>
      <w:szCs w:val="26"/>
      <w:u w:val="none"/>
    </w:rPr>
  </w:style>
  <w:style w:type="character" w:customStyle="1" w:styleId="10">
    <w:name w:val="Заголовок 1 Знак"/>
    <w:basedOn w:val="a0"/>
    <w:link w:val="1"/>
    <w:rsid w:val="006705D0"/>
    <w:rPr>
      <w:rFonts w:ascii="Cambria" w:eastAsia="Times New Roman" w:hAnsi="Cambria" w:cs="Times New Roman"/>
      <w:b/>
      <w:bCs/>
      <w:kern w:val="32"/>
      <w:sz w:val="32"/>
      <w:szCs w:val="32"/>
      <w:lang w:val="x-none" w:eastAsia="x-none"/>
    </w:rPr>
  </w:style>
  <w:style w:type="table" w:customStyle="1" w:styleId="11">
    <w:name w:val="Сетка таблицы1"/>
    <w:basedOn w:val="a1"/>
    <w:next w:val="aa"/>
    <w:uiPriority w:val="59"/>
    <w:rsid w:val="00E07BB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705D0"/>
    <w:pPr>
      <w:keepNext/>
      <w:spacing w:before="240" w:after="60" w:line="240" w:lineRule="auto"/>
      <w:outlineLvl w:val="0"/>
    </w:pPr>
    <w:rPr>
      <w:rFonts w:ascii="Cambria" w:eastAsia="Times New Roman" w:hAnsi="Cambria" w:cs="Times New Roman"/>
      <w:b/>
      <w:bCs/>
      <w:kern w:val="32"/>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25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25DA"/>
    <w:rPr>
      <w:rFonts w:ascii="Tahoma" w:hAnsi="Tahoma" w:cs="Tahoma"/>
      <w:sz w:val="16"/>
      <w:szCs w:val="16"/>
    </w:rPr>
  </w:style>
  <w:style w:type="paragraph" w:styleId="a5">
    <w:name w:val="header"/>
    <w:basedOn w:val="a"/>
    <w:link w:val="a6"/>
    <w:uiPriority w:val="99"/>
    <w:unhideWhenUsed/>
    <w:rsid w:val="00956A1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56A1A"/>
  </w:style>
  <w:style w:type="paragraph" w:styleId="a7">
    <w:name w:val="footer"/>
    <w:basedOn w:val="a"/>
    <w:link w:val="a8"/>
    <w:uiPriority w:val="99"/>
    <w:unhideWhenUsed/>
    <w:rsid w:val="00956A1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56A1A"/>
  </w:style>
  <w:style w:type="paragraph" w:styleId="a9">
    <w:name w:val="List Paragraph"/>
    <w:basedOn w:val="a"/>
    <w:uiPriority w:val="34"/>
    <w:qFormat/>
    <w:rsid w:val="00804CFE"/>
    <w:pPr>
      <w:ind w:left="720"/>
      <w:contextualSpacing/>
    </w:pPr>
  </w:style>
  <w:style w:type="table" w:styleId="aa">
    <w:name w:val="Table Grid"/>
    <w:basedOn w:val="a1"/>
    <w:uiPriority w:val="59"/>
    <w:rsid w:val="00804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B58B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b">
    <w:name w:val="Body Text Indent"/>
    <w:basedOn w:val="a"/>
    <w:link w:val="ac"/>
    <w:uiPriority w:val="99"/>
    <w:semiHidden/>
    <w:unhideWhenUsed/>
    <w:rsid w:val="00BD1FB6"/>
    <w:pPr>
      <w:spacing w:after="120"/>
      <w:ind w:left="283"/>
    </w:pPr>
  </w:style>
  <w:style w:type="character" w:customStyle="1" w:styleId="ac">
    <w:name w:val="Основной текст с отступом Знак"/>
    <w:basedOn w:val="a0"/>
    <w:link w:val="ab"/>
    <w:uiPriority w:val="99"/>
    <w:semiHidden/>
    <w:rsid w:val="00BD1FB6"/>
  </w:style>
  <w:style w:type="paragraph" w:styleId="ad">
    <w:name w:val="Body Text"/>
    <w:basedOn w:val="a"/>
    <w:link w:val="ae"/>
    <w:rsid w:val="00BD1FB6"/>
    <w:pPr>
      <w:spacing w:after="120"/>
    </w:pPr>
    <w:rPr>
      <w:rFonts w:ascii="Calibri" w:eastAsia="Calibri" w:hAnsi="Calibri" w:cs="Times New Roman"/>
    </w:rPr>
  </w:style>
  <w:style w:type="character" w:customStyle="1" w:styleId="ae">
    <w:name w:val="Основной текст Знак"/>
    <w:basedOn w:val="a0"/>
    <w:link w:val="ad"/>
    <w:rsid w:val="00BD1FB6"/>
    <w:rPr>
      <w:rFonts w:ascii="Calibri" w:eastAsia="Calibri" w:hAnsi="Calibri" w:cs="Times New Roman"/>
    </w:rPr>
  </w:style>
  <w:style w:type="paragraph" w:styleId="af">
    <w:name w:val="Normal (Web)"/>
    <w:basedOn w:val="a"/>
    <w:uiPriority w:val="99"/>
    <w:semiHidden/>
    <w:unhideWhenUsed/>
    <w:rsid w:val="00197C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rsid w:val="00FC6FE4"/>
    <w:rPr>
      <w:rFonts w:ascii="Times New Roman" w:eastAsia="Times New Roman" w:hAnsi="Times New Roman" w:cs="Times New Roman"/>
      <w:sz w:val="27"/>
      <w:szCs w:val="27"/>
      <w:shd w:val="clear" w:color="auto" w:fill="FFFFFF"/>
    </w:rPr>
  </w:style>
  <w:style w:type="paragraph" w:customStyle="1" w:styleId="20">
    <w:name w:val="Основной текст (2)"/>
    <w:basedOn w:val="a"/>
    <w:link w:val="2"/>
    <w:rsid w:val="00FC6FE4"/>
    <w:pPr>
      <w:widowControl w:val="0"/>
      <w:shd w:val="clear" w:color="auto" w:fill="FFFFFF"/>
      <w:spacing w:after="0" w:line="504" w:lineRule="exact"/>
      <w:ind w:hanging="360"/>
    </w:pPr>
    <w:rPr>
      <w:rFonts w:ascii="Times New Roman" w:eastAsia="Times New Roman" w:hAnsi="Times New Roman" w:cs="Times New Roman"/>
      <w:sz w:val="27"/>
      <w:szCs w:val="27"/>
    </w:rPr>
  </w:style>
  <w:style w:type="character" w:customStyle="1" w:styleId="2Exact">
    <w:name w:val="Основной текст (2) Exact"/>
    <w:basedOn w:val="a0"/>
    <w:rsid w:val="00FC6FE4"/>
    <w:rPr>
      <w:rFonts w:ascii="Times New Roman" w:eastAsia="Times New Roman" w:hAnsi="Times New Roman" w:cs="Times New Roman"/>
      <w:b w:val="0"/>
      <w:bCs w:val="0"/>
      <w:i w:val="0"/>
      <w:iCs w:val="0"/>
      <w:smallCaps w:val="0"/>
      <w:strike w:val="0"/>
      <w:spacing w:val="-2"/>
      <w:sz w:val="26"/>
      <w:szCs w:val="26"/>
      <w:u w:val="none"/>
    </w:rPr>
  </w:style>
  <w:style w:type="character" w:customStyle="1" w:styleId="10">
    <w:name w:val="Заголовок 1 Знак"/>
    <w:basedOn w:val="a0"/>
    <w:link w:val="1"/>
    <w:rsid w:val="006705D0"/>
    <w:rPr>
      <w:rFonts w:ascii="Cambria" w:eastAsia="Times New Roman" w:hAnsi="Cambria" w:cs="Times New Roman"/>
      <w:b/>
      <w:bCs/>
      <w:kern w:val="32"/>
      <w:sz w:val="32"/>
      <w:szCs w:val="32"/>
      <w:lang w:val="x-none" w:eastAsia="x-none"/>
    </w:rPr>
  </w:style>
  <w:style w:type="table" w:customStyle="1" w:styleId="11">
    <w:name w:val="Сетка таблицы1"/>
    <w:basedOn w:val="a1"/>
    <w:next w:val="aa"/>
    <w:uiPriority w:val="59"/>
    <w:rsid w:val="00E07BB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495947">
      <w:bodyDiv w:val="1"/>
      <w:marLeft w:val="0"/>
      <w:marRight w:val="0"/>
      <w:marTop w:val="0"/>
      <w:marBottom w:val="0"/>
      <w:divBdr>
        <w:top w:val="none" w:sz="0" w:space="0" w:color="auto"/>
        <w:left w:val="none" w:sz="0" w:space="0" w:color="auto"/>
        <w:bottom w:val="none" w:sz="0" w:space="0" w:color="auto"/>
        <w:right w:val="none" w:sz="0" w:space="0" w:color="auto"/>
      </w:divBdr>
      <w:divsChild>
        <w:div w:id="457339312">
          <w:marLeft w:val="0"/>
          <w:marRight w:val="0"/>
          <w:marTop w:val="0"/>
          <w:marBottom w:val="0"/>
          <w:divBdr>
            <w:top w:val="none" w:sz="0" w:space="0" w:color="auto"/>
            <w:left w:val="none" w:sz="0" w:space="0" w:color="auto"/>
            <w:bottom w:val="none" w:sz="0" w:space="0" w:color="auto"/>
            <w:right w:val="none" w:sz="0" w:space="0" w:color="auto"/>
          </w:divBdr>
        </w:div>
        <w:div w:id="572357545">
          <w:marLeft w:val="0"/>
          <w:marRight w:val="0"/>
          <w:marTop w:val="0"/>
          <w:marBottom w:val="0"/>
          <w:divBdr>
            <w:top w:val="none" w:sz="0" w:space="0" w:color="auto"/>
            <w:left w:val="none" w:sz="0" w:space="0" w:color="auto"/>
            <w:bottom w:val="none" w:sz="0" w:space="0" w:color="auto"/>
            <w:right w:val="none" w:sz="0" w:space="0" w:color="auto"/>
          </w:divBdr>
        </w:div>
        <w:div w:id="869562855">
          <w:marLeft w:val="0"/>
          <w:marRight w:val="0"/>
          <w:marTop w:val="0"/>
          <w:marBottom w:val="0"/>
          <w:divBdr>
            <w:top w:val="none" w:sz="0" w:space="0" w:color="auto"/>
            <w:left w:val="none" w:sz="0" w:space="0" w:color="auto"/>
            <w:bottom w:val="none" w:sz="0" w:space="0" w:color="auto"/>
            <w:right w:val="none" w:sz="0" w:space="0" w:color="auto"/>
          </w:divBdr>
        </w:div>
        <w:div w:id="1052995893">
          <w:marLeft w:val="0"/>
          <w:marRight w:val="0"/>
          <w:marTop w:val="0"/>
          <w:marBottom w:val="0"/>
          <w:divBdr>
            <w:top w:val="none" w:sz="0" w:space="0" w:color="auto"/>
            <w:left w:val="none" w:sz="0" w:space="0" w:color="auto"/>
            <w:bottom w:val="none" w:sz="0" w:space="0" w:color="auto"/>
            <w:right w:val="none" w:sz="0" w:space="0" w:color="auto"/>
          </w:divBdr>
        </w:div>
      </w:divsChild>
    </w:div>
    <w:div w:id="904876912">
      <w:bodyDiv w:val="1"/>
      <w:marLeft w:val="0"/>
      <w:marRight w:val="0"/>
      <w:marTop w:val="0"/>
      <w:marBottom w:val="0"/>
      <w:divBdr>
        <w:top w:val="none" w:sz="0" w:space="0" w:color="auto"/>
        <w:left w:val="none" w:sz="0" w:space="0" w:color="auto"/>
        <w:bottom w:val="none" w:sz="0" w:space="0" w:color="auto"/>
        <w:right w:val="none" w:sz="0" w:space="0" w:color="auto"/>
      </w:divBdr>
      <w:divsChild>
        <w:div w:id="285084534">
          <w:marLeft w:val="0"/>
          <w:marRight w:val="0"/>
          <w:marTop w:val="0"/>
          <w:marBottom w:val="0"/>
          <w:divBdr>
            <w:top w:val="none" w:sz="0" w:space="0" w:color="auto"/>
            <w:left w:val="none" w:sz="0" w:space="0" w:color="auto"/>
            <w:bottom w:val="none" w:sz="0" w:space="0" w:color="auto"/>
            <w:right w:val="none" w:sz="0" w:space="0" w:color="auto"/>
          </w:divBdr>
        </w:div>
        <w:div w:id="1836260484">
          <w:marLeft w:val="0"/>
          <w:marRight w:val="0"/>
          <w:marTop w:val="0"/>
          <w:marBottom w:val="0"/>
          <w:divBdr>
            <w:top w:val="none" w:sz="0" w:space="0" w:color="auto"/>
            <w:left w:val="none" w:sz="0" w:space="0" w:color="auto"/>
            <w:bottom w:val="none" w:sz="0" w:space="0" w:color="auto"/>
            <w:right w:val="none" w:sz="0" w:space="0" w:color="auto"/>
          </w:divBdr>
        </w:div>
        <w:div w:id="2008970835">
          <w:marLeft w:val="0"/>
          <w:marRight w:val="0"/>
          <w:marTop w:val="0"/>
          <w:marBottom w:val="0"/>
          <w:divBdr>
            <w:top w:val="none" w:sz="0" w:space="0" w:color="auto"/>
            <w:left w:val="none" w:sz="0" w:space="0" w:color="auto"/>
            <w:bottom w:val="none" w:sz="0" w:space="0" w:color="auto"/>
            <w:right w:val="none" w:sz="0" w:space="0" w:color="auto"/>
          </w:divBdr>
        </w:div>
        <w:div w:id="2021807250">
          <w:marLeft w:val="0"/>
          <w:marRight w:val="0"/>
          <w:marTop w:val="0"/>
          <w:marBottom w:val="0"/>
          <w:divBdr>
            <w:top w:val="none" w:sz="0" w:space="0" w:color="auto"/>
            <w:left w:val="none" w:sz="0" w:space="0" w:color="auto"/>
            <w:bottom w:val="none" w:sz="0" w:space="0" w:color="auto"/>
            <w:right w:val="none" w:sz="0" w:space="0" w:color="auto"/>
          </w:divBdr>
        </w:div>
      </w:divsChild>
    </w:div>
    <w:div w:id="1589264991">
      <w:bodyDiv w:val="1"/>
      <w:marLeft w:val="0"/>
      <w:marRight w:val="0"/>
      <w:marTop w:val="0"/>
      <w:marBottom w:val="0"/>
      <w:divBdr>
        <w:top w:val="none" w:sz="0" w:space="0" w:color="auto"/>
        <w:left w:val="none" w:sz="0" w:space="0" w:color="auto"/>
        <w:bottom w:val="none" w:sz="0" w:space="0" w:color="auto"/>
        <w:right w:val="none" w:sz="0" w:space="0" w:color="auto"/>
      </w:divBdr>
      <w:divsChild>
        <w:div w:id="735199993">
          <w:marLeft w:val="0"/>
          <w:marRight w:val="0"/>
          <w:marTop w:val="0"/>
          <w:marBottom w:val="0"/>
          <w:divBdr>
            <w:top w:val="none" w:sz="0" w:space="0" w:color="auto"/>
            <w:left w:val="none" w:sz="0" w:space="0" w:color="auto"/>
            <w:bottom w:val="none" w:sz="0" w:space="0" w:color="auto"/>
            <w:right w:val="none" w:sz="0" w:space="0" w:color="auto"/>
          </w:divBdr>
        </w:div>
        <w:div w:id="813982255">
          <w:marLeft w:val="0"/>
          <w:marRight w:val="0"/>
          <w:marTop w:val="0"/>
          <w:marBottom w:val="0"/>
          <w:divBdr>
            <w:top w:val="none" w:sz="0" w:space="0" w:color="auto"/>
            <w:left w:val="none" w:sz="0" w:space="0" w:color="auto"/>
            <w:bottom w:val="none" w:sz="0" w:space="0" w:color="auto"/>
            <w:right w:val="none" w:sz="0" w:space="0" w:color="auto"/>
          </w:divBdr>
        </w:div>
        <w:div w:id="1052735572">
          <w:marLeft w:val="0"/>
          <w:marRight w:val="0"/>
          <w:marTop w:val="0"/>
          <w:marBottom w:val="0"/>
          <w:divBdr>
            <w:top w:val="none" w:sz="0" w:space="0" w:color="auto"/>
            <w:left w:val="none" w:sz="0" w:space="0" w:color="auto"/>
            <w:bottom w:val="none" w:sz="0" w:space="0" w:color="auto"/>
            <w:right w:val="none" w:sz="0" w:space="0" w:color="auto"/>
          </w:divBdr>
        </w:div>
        <w:div w:id="12340021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emf"/><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373</TotalTime>
  <Pages>60</Pages>
  <Words>11032</Words>
  <Characters>62884</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надя</dc:creator>
  <cp:lastModifiedBy>надя</cp:lastModifiedBy>
  <cp:revision>2</cp:revision>
  <dcterms:created xsi:type="dcterms:W3CDTF">2020-12-19T15:14:00Z</dcterms:created>
  <dcterms:modified xsi:type="dcterms:W3CDTF">2020-12-20T09:30:00Z</dcterms:modified>
</cp:coreProperties>
</file>